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0510" w:rsidRPr="00810510" w:rsidRDefault="00810510" w:rsidP="00810510">
      <w:pPr>
        <w:keepLines/>
        <w:spacing w:after="60"/>
        <w:contextualSpacing/>
        <w:jc w:val="center"/>
        <w:outlineLvl w:val="0"/>
        <w:rPr>
          <w:rFonts w:ascii="Times New Roman" w:eastAsia="Times New Roman" w:hAnsi="Times New Roman" w:cs="Times New Roman"/>
          <w:b/>
          <w:sz w:val="32"/>
          <w:szCs w:val="32"/>
          <w:lang w:val="x-none" w:eastAsia="x-none"/>
        </w:rPr>
      </w:pPr>
      <w:bookmarkStart w:id="0" w:name="_Toc48638982"/>
      <w:bookmarkStart w:id="1" w:name="_Toc49867684"/>
      <w:bookmarkStart w:id="2" w:name="_GoBack"/>
      <w:bookmarkEnd w:id="2"/>
      <w:r w:rsidRPr="00810510">
        <w:rPr>
          <w:rFonts w:ascii="Times New Roman" w:eastAsia="Times New Roman" w:hAnsi="Times New Roman" w:cs="Times New Roman"/>
          <w:b/>
          <w:sz w:val="32"/>
          <w:szCs w:val="32"/>
          <w:lang w:val="x-none" w:eastAsia="x-none"/>
        </w:rPr>
        <w:t>F</w:t>
      </w:r>
      <w:bookmarkEnd w:id="0"/>
      <w:r w:rsidRPr="00810510">
        <w:rPr>
          <w:rFonts w:ascii="Times New Roman" w:eastAsia="Times New Roman" w:hAnsi="Times New Roman" w:cs="Times New Roman"/>
          <w:b/>
          <w:sz w:val="32"/>
          <w:szCs w:val="32"/>
          <w:lang w:val="x-none" w:eastAsia="x-none"/>
        </w:rPr>
        <w:t>RANCIA NYELV</w:t>
      </w:r>
      <w:bookmarkEnd w:id="1"/>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keepLines/>
        <w:spacing w:after="60"/>
        <w:contextualSpacing/>
        <w:jc w:val="center"/>
        <w:outlineLvl w:val="1"/>
        <w:rPr>
          <w:rFonts w:ascii="Times New Roman" w:eastAsia="Times New Roman" w:hAnsi="Times New Roman" w:cs="Times New Roman"/>
          <w:b/>
          <w:sz w:val="24"/>
          <w:szCs w:val="24"/>
          <w:lang w:val="x-none" w:eastAsia="x-none"/>
        </w:rPr>
      </w:pPr>
      <w:bookmarkStart w:id="3" w:name="_Toc48638983"/>
      <w:bookmarkStart w:id="4" w:name="_Toc49867685"/>
      <w:r w:rsidRPr="00810510">
        <w:rPr>
          <w:rFonts w:ascii="Times New Roman" w:eastAsia="Times New Roman" w:hAnsi="Times New Roman" w:cs="Times New Roman"/>
          <w:b/>
          <w:sz w:val="24"/>
          <w:szCs w:val="24"/>
          <w:lang w:eastAsia="x-none"/>
        </w:rPr>
        <w:t>Francia nyelv</w:t>
      </w:r>
      <w:r w:rsidRPr="00810510">
        <w:rPr>
          <w:rFonts w:ascii="Times New Roman" w:eastAsia="Times New Roman" w:hAnsi="Times New Roman" w:cs="Times New Roman"/>
          <w:b/>
          <w:sz w:val="24"/>
          <w:szCs w:val="24"/>
          <w:lang w:val="x-none" w:eastAsia="x-none"/>
        </w:rPr>
        <w:t xml:space="preserve"> – 2. idegen nyelv 4 évfolyamos képzés</w:t>
      </w:r>
      <w:bookmarkEnd w:id="3"/>
      <w:bookmarkEnd w:id="4"/>
    </w:p>
    <w:p w:rsidR="00810510" w:rsidRPr="00810510" w:rsidRDefault="00810510" w:rsidP="00810510">
      <w:pPr>
        <w:spacing w:after="0" w:line="360" w:lineRule="auto"/>
        <w:jc w:val="both"/>
        <w:rPr>
          <w:rFonts w:ascii="Times New Roman" w:eastAsia="Calibri" w:hAnsi="Times New Roman" w:cs="Times New Roman"/>
          <w:b/>
          <w:sz w:val="24"/>
          <w:szCs w:val="24"/>
        </w:rPr>
      </w:pP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9-12. évfolyam</w:t>
      </w:r>
    </w:p>
    <w:p w:rsidR="00810510" w:rsidRPr="00810510" w:rsidRDefault="00810510" w:rsidP="00810510">
      <w:pPr>
        <w:spacing w:after="0" w:line="360" w:lineRule="auto"/>
        <w:jc w:val="both"/>
        <w:rPr>
          <w:rFonts w:ascii="Times New Roman" w:eastAsia="Calibri" w:hAnsi="Times New Roman" w:cs="Times New Roman"/>
          <w:b/>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Készült a NAT 2020, valamint a </w:t>
      </w:r>
      <w:r w:rsidRPr="00810510">
        <w:rPr>
          <w:rFonts w:ascii="Times New Roman" w:eastAsia="Calibri" w:hAnsi="Times New Roman" w:cs="Times New Roman"/>
          <w:i/>
          <w:iCs/>
          <w:sz w:val="24"/>
          <w:szCs w:val="24"/>
          <w:lang w:eastAsia="hu-HU"/>
        </w:rPr>
        <w:t>Kerettanterv a gimnáziumok 9-12. évfolyama számára</w:t>
      </w:r>
      <w:r w:rsidRPr="00810510">
        <w:rPr>
          <w:rFonts w:ascii="Times New Roman" w:eastAsia="Calibri" w:hAnsi="Times New Roman" w:cs="Times New Roman"/>
          <w:sz w:val="24"/>
          <w:szCs w:val="24"/>
          <w:lang w:eastAsia="hu-HU"/>
        </w:rPr>
        <w:t xml:space="preserve">  előírásai alapján.</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Célok és feladatok</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korszerű idegennyelv-oktatás elsődleges célja – a második élő idegen nyelvből is – a tanuló nyelvi cselekvőképességének kiterjesztése.</w:t>
      </w:r>
      <w:r w:rsidRPr="00810510">
        <w:rPr>
          <w:rFonts w:ascii="Times New Roman" w:eastAsia="Malgun Gothic" w:hAnsi="Times New Roman" w:cs="Times New Roman"/>
          <w:sz w:val="24"/>
          <w:szCs w:val="24"/>
        </w:rPr>
        <w:t xml:space="preserve"> </w:t>
      </w:r>
      <w:bookmarkStart w:id="5" w:name="_Hlk19224188"/>
      <w:r w:rsidRPr="00810510">
        <w:rPr>
          <w:rFonts w:ascii="Times New Roman" w:eastAsia="Malgun Gothic" w:hAnsi="Times New Roman" w:cs="Times New Roman"/>
          <w:sz w:val="24"/>
          <w:szCs w:val="24"/>
        </w:rPr>
        <w:t xml:space="preserve">Nyelvtudása segítse, hogy személyes és szakmai életében egyéni céljait elérhesse, saját gondolatait kifejezhesse, és mind valódi mind pedig digitális térben idegen nyelven ismereteket szerezzen, valamint kommunikáljon. </w:t>
      </w:r>
      <w:bookmarkEnd w:id="5"/>
      <w:r w:rsidRPr="00810510">
        <w:rPr>
          <w:rFonts w:ascii="Times New Roman" w:eastAsia="Calibri" w:hAnsi="Times New Roman" w:cs="Times New Roman"/>
          <w:sz w:val="24"/>
          <w:szCs w:val="24"/>
          <w:shd w:val="clear" w:color="auto" w:fill="FFFFFF"/>
        </w:rPr>
        <w:t xml:space="preserve">A második idegen nyelv tanításánál is törekedni kell arra, hogy a tanuló megismerje és használja a kommunikációs </w:t>
      </w:r>
      <w:bookmarkStart w:id="6" w:name="_Hlk19181157"/>
      <w:r w:rsidRPr="00810510">
        <w:rPr>
          <w:rFonts w:ascii="Times New Roman" w:eastAsia="Calibri" w:hAnsi="Times New Roman" w:cs="Times New Roman"/>
          <w:sz w:val="24"/>
          <w:szCs w:val="24"/>
          <w:shd w:val="clear" w:color="auto" w:fill="FFFFFF"/>
        </w:rPr>
        <w:t xml:space="preserve">kompetencia tágabb összefüggéseit: </w:t>
      </w:r>
      <w:bookmarkStart w:id="7" w:name="_Hlk19223980"/>
      <w:r w:rsidRPr="00810510">
        <w:rPr>
          <w:rFonts w:ascii="Times New Roman" w:eastAsia="Calibri" w:hAnsi="Times New Roman" w:cs="Times New Roman"/>
          <w:sz w:val="24"/>
          <w:szCs w:val="24"/>
          <w:shd w:val="clear" w:color="auto" w:fill="FFFFFF"/>
        </w:rPr>
        <w:t>a nyelvi elemek, a jel- és szabályrendszerek, valamint a nyelvhasználati stílusok és regiszterek társadalmilag elfogadott változatait</w:t>
      </w:r>
      <w:bookmarkEnd w:id="7"/>
      <w:r w:rsidRPr="00810510">
        <w:rPr>
          <w:rFonts w:ascii="Times New Roman" w:eastAsia="Calibri" w:hAnsi="Times New Roman" w:cs="Times New Roman"/>
          <w:sz w:val="24"/>
          <w:szCs w:val="24"/>
          <w:shd w:val="clear" w:color="auto" w:fill="FFFFFF"/>
        </w:rPr>
        <w:t xml:space="preserve">.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második élő idegen nyelv esetén a nevelési-oktatási szakasz fő célkitűzése az alapfokú, felhasználóképes nyelvtudás megszerzése, amelyben az iskolai nyelvtanításon túl fontos szerepet játszanak a digitális eszközök, az internet, és a nyelvórákon kívüli nyelvtanulási lehetőségek </w:t>
      </w:r>
      <w:r w:rsidRPr="00810510">
        <w:rPr>
          <w:rFonts w:ascii="Times New Roman" w:eastAsia="Malgun Gothic" w:hAnsi="Times New Roman" w:cs="Times New Roman"/>
          <w:sz w:val="24"/>
          <w:szCs w:val="24"/>
        </w:rPr>
        <w:t>(idegen nyelvű filmek, könnyített olvasmányok, e-mail levelezés, idegen nyelvű színi előadások, internetes kutatási feladatok stb.).</w:t>
      </w:r>
      <w:r w:rsidRPr="00810510">
        <w:rPr>
          <w:rFonts w:ascii="Times New Roman" w:eastAsia="Calibri" w:hAnsi="Times New Roman" w:cs="Times New Roman"/>
          <w:sz w:val="24"/>
          <w:szCs w:val="24"/>
        </w:rPr>
        <w:t xml:space="preserve"> Mindezek feltételezik és fejlesztik az aktív, önálló tanulói magatartást, melynek kialakítása és megalapozása a nyelvórák egyik fontos feladata.</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második idegen nyelv tanítása a 9-12. évfolyamon szervesen épül a korábbi évfolyamokon megkezdett anyanyelvi fejlesztésre, annak eredményeire, valamint az első élő idegen nyelv tanulása során szerzett tapasztalatokra, és a kialakult tanulási stratégiákra. Továbbra is fontos szerepet játszik a nyelvtanulás iránti motiváció fenntartása és erősítése, ugyanakkor egyre inkább középpontba kerül a valós élethelyzetekben, valamint a pályaválasztás és a továbbtanulás során felhasználható nyelvtudás és a nyelvi tudatosság.</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Kapcsolódás a kompetenciákhoz</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lastRenderedPageBreak/>
        <w:t>A tanulás kompetenciái:</w:t>
      </w:r>
      <w:r w:rsidRPr="00810510">
        <w:rPr>
          <w:rFonts w:ascii="Times New Roman" w:eastAsia="Calibri" w:hAnsi="Times New Roman" w:cs="Times New Roman"/>
          <w:sz w:val="24"/>
          <w:szCs w:val="24"/>
        </w:rPr>
        <w:t xml:space="preserve"> Az idegen nyelvek tanulása során fejlődik a tanuló memóriája, a korábban tanult elemek felidézését és rendszerezését igénylő tanulási teljesítménye. A tanuló képessé válik a nyelvtanulási stratégiák felismerésére és ezek alkalmazására, ez pedig hasznosul más tantárgyak esetében is. A tanuló megtanulja a hibákra történő visszajelzések elfogadását, a hibák kijavításának szükségességét, valamint képessé válik saját és társai fejlődésének értékelésére. A tanórán kívüli nyelvtanulási lehetőségek felismerésével és kihasználásával is készül az egész életen át tartó tanulásra. Az önálló nyelvtanulásra való felkészülés a tanulási folyamat aktív résztvevőivé teszi.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 xml:space="preserve">A kommunikációs kompetenciák: </w:t>
      </w:r>
      <w:r w:rsidRPr="00810510">
        <w:rPr>
          <w:rFonts w:ascii="Times New Roman" w:eastAsia="Calibri" w:hAnsi="Times New Roman" w:cs="Times New Roman"/>
          <w:sz w:val="24"/>
          <w:szCs w:val="24"/>
        </w:rPr>
        <w:t xml:space="preserve">A nyelvórai tevékenységek képessé teszik a tanulót arra, hogy az élő idegen nyelven árnyaltan fejezze ki, objektíven támassza alá, szemléltesse gondolatait, hallgassa meg társait, társaival közösen hozzon döntéseket, formáljon véleményt, információt és tudást osszon meg. Képekre, ábrákra, hanganyagokra, szövegekre idegen nyelven utal, azokra vonatkozóan véleményt fogalmaz meg és állást foglal, s ezeket felhasználva, párban vagy csoportban, további kommunikációs feladatokat old meg. Nyelvtudását személyes és online nyelvi érintkezésben kapcsolatépítésre használja fel. </w:t>
      </w: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A digitális kompetenciák: </w:t>
      </w:r>
      <w:r w:rsidRPr="00810510">
        <w:rPr>
          <w:rFonts w:ascii="Times New Roman" w:eastAsia="Calibri" w:hAnsi="Times New Roman" w:cs="Times New Roman"/>
          <w:sz w:val="24"/>
          <w:szCs w:val="24"/>
        </w:rPr>
        <w:t>Az idegen nyelvek tanulása során a tanuló úgy használja a digitális eszközöket, forrásokat és mobiltelefonos applikációkat, hogy a célnyelv jellemző kifejezéseit és pragmatikáját megfelelően alkalmazza, valamint saját fejlődését és tanulását támogassa. Ezzel lehetővé válik az idegen nyelvű szövegalkotás, szövegértés és nyelvi interakciók fejlesztése digitális felületeken és eszközök használatával.</w:t>
      </w: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A matematikai, gondolkodási kompetenciák: </w:t>
      </w:r>
      <w:r w:rsidRPr="00810510">
        <w:rPr>
          <w:rFonts w:ascii="Times New Roman" w:eastAsia="Calibri" w:hAnsi="Times New Roman" w:cs="Times New Roman"/>
          <w:sz w:val="24"/>
          <w:szCs w:val="24"/>
        </w:rPr>
        <w:t>Az idegen nyelv tanulása során a tanulónak több szempontból fejlődik a gondolkodása, mely során egyre több nyelvi elemet képes felismerni, felidézni, az egymásra épülő elemeket logikusan elrendezni és alkalmazni. A feldolgozott témák hatására mérlegelő gondolkodása és problémamegoldó készsége, a nyelvek közötti kódváltást lehetővé tevő kognitív képességei is fejlődnek. Nyelvtudása növeli az információszerzési és tudásmegosztási lehetőségeit.</w:t>
      </w: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A személyes és társas kompetenciák: </w:t>
      </w:r>
      <w:r w:rsidRPr="00810510">
        <w:rPr>
          <w:rFonts w:ascii="Times New Roman" w:eastAsia="Calibri" w:hAnsi="Times New Roman" w:cs="Times New Roman"/>
          <w:sz w:val="24"/>
          <w:szCs w:val="24"/>
        </w:rPr>
        <w:t>A társas kompetenciák fejlődéséhez hozzájárulnak a nyelvórákon gyakran párban vagy csoportban végzett feladatok, valamint egyéb, kooperáción alapuló tanulási tevékenységek is, melyek során fejlődik együttműködési készsége, kitartása, cél- és feladattudata. A nyelvtudás növeli a tanulók önbizalmát, önbecsülését, valamint fejleszti más nemzetek tagjaihoz, kultúrájához és az idegen, ismeretlen világokhoz való viszonyát.</w:t>
      </w: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A kreatív alkotás, önkifejezés és kulturális tudatosság kompetenciái: </w:t>
      </w:r>
      <w:r w:rsidRPr="00810510">
        <w:rPr>
          <w:rFonts w:ascii="Times New Roman" w:eastAsia="Calibri" w:hAnsi="Times New Roman" w:cs="Times New Roman"/>
          <w:sz w:val="24"/>
          <w:szCs w:val="24"/>
        </w:rPr>
        <w:t xml:space="preserve">Az idegen nyelv tanulása során a tanuló nyitottá válik a saját országa, nemzete és más népek történelmére, kultúrája közötti eltérésekre, elfogadja a különbségeket, magabiztosságát az anyanyelvi kötődés </w:t>
      </w:r>
      <w:r w:rsidRPr="00810510">
        <w:rPr>
          <w:rFonts w:ascii="Times New Roman" w:eastAsia="Calibri" w:hAnsi="Times New Roman" w:cs="Times New Roman"/>
          <w:sz w:val="24"/>
          <w:szCs w:val="24"/>
        </w:rPr>
        <w:lastRenderedPageBreak/>
        <w:t>és az a mérlegelő, toleráns gondolkodásmód határozza meg, amely teret ad a kreatív, alkotó jellegű önkifejezésnek. A korszerű nyelvtanítás szükségszerűen magában foglalja a tanuló életkorának megfelelő alkotó tevékenységeket és az alkotással kapcsolatos tartalmakat.</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 xml:space="preserve">Munkavállalói, innovációs és vállalkozói kompetenciák: </w:t>
      </w:r>
      <w:r w:rsidRPr="00810510">
        <w:rPr>
          <w:rFonts w:ascii="Times New Roman" w:eastAsia="Calibri" w:hAnsi="Times New Roman" w:cs="Times New Roman"/>
          <w:sz w:val="24"/>
          <w:szCs w:val="24"/>
        </w:rPr>
        <w:t xml:space="preserve">A kompetencia fejlesztése valós nyelvi célok és helyzetek idegen nyelven történő leképezésével valósul meg. Egy nyelvi feladat megoldása közben a tanuló együttműködik, hagyományos és digitális forrásokat használ, kommunikál, problémát vitat meg, döntéseket hoz, ezekről beszámol és mindezek felkészítik a munkavállalásra. </w:t>
      </w:r>
    </w:p>
    <w:bookmarkEnd w:id="6"/>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Módszerek</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idegennyelv-tanítás tevékenység- és tanulóközpontú, vagyis a tanuló számára olyan életkorának, illetve érdeklődésének megfelelő szituációkat teremt, amelyekben a nyelvet eszközként hatékonyan használja, a nyelvi funkciókat kommunikációs szándékának megfelelően alkalmazza és birtokában van a megfelelő szókincsnek.</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Fontos a nyelvoktatásban az interdiszciplináris, azaz a tantárgyak között átívelő szemlélet, mely épít a más tantárgyak keretében szerzett előzetes tudásra, képes új kapcsolódási pontok kialakítására, az idegen nyelven megszerzett ismeretekkel pedig gazdagítja más tantárgyak tanulását. Projektfeladatok, információgyűjtés a szaktantárgyhoz, internetes kutatómunka, mind-mind történhet idegen nyelven is, felkészítve a tanulót a munka világában zajló információcserére.</w:t>
      </w:r>
    </w:p>
    <w:p w:rsidR="00810510" w:rsidRPr="00810510" w:rsidRDefault="00810510" w:rsidP="00810510">
      <w:pPr>
        <w:spacing w:after="0" w:line="360" w:lineRule="auto"/>
        <w:jc w:val="both"/>
        <w:rPr>
          <w:rFonts w:ascii="Times New Roman" w:eastAsia="Malgun Gothic" w:hAnsi="Times New Roman" w:cs="Times New Roman"/>
          <w:sz w:val="24"/>
          <w:szCs w:val="24"/>
        </w:rPr>
      </w:pPr>
      <w:r w:rsidRPr="00810510">
        <w:rPr>
          <w:rFonts w:ascii="Times New Roman" w:eastAsia="Calibri" w:hAnsi="Times New Roman" w:cs="Times New Roman"/>
          <w:sz w:val="24"/>
          <w:szCs w:val="24"/>
        </w:rPr>
        <w:t>Az interdiszciplináris szemlélet mellett a második idegen nyelv tanítása-tanulása szervesen épít az anyanyelvi ismeretekre és az első idegen nyelv tanulása során megszerzett stratégiák alkalmazására, valamint a nyelvek közötti hasonlóságokra és különbségekre.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hosszútávon fenntartható nyelvi fejlődés érdekében a középiskolában kiemelten fontos, hogy a tanórán kívüli nyelvhasználati és nyelvtanulási tevékenységekre is építsünk, és erre a tanulót a nyelvórán egyre nagyobb mértékben fel kell készíteni. Ezek azok a feladatok, amelyek révén a tanuló nyelvtanulási céljai élővé, valódivá és elérhetővé válnak, erősítik a motivációt és annak fenntartását. A diák tudatában van annak, hogy a nyelvtanulás kulcsfontosságú szerepet tölt be a körülöttünk lévő világ megismerésében és megértésében.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nyelvtanuló aktív, önálló, önszabályozó nyelvtanulóvá válása elengedhetetlen feltétele az élethosszig tartó tanulás megalapozásának is. Fejlesztéséhez a második idegen nyelv tanulása során szükség van a már az első idegen nyelv kapcsán megismert tanulási stratégiák további alkalmazására és fejlesztésére, az önálló tanulás megtapasztalásában való útmutatásra, valamint az önértékelés és a társértékelés alkalmainak folyamatos megteremtésére. Fontosak a kooperatív módszerek, valamint a projektmunka, amelyek fejlesztik a tevékenység-központú tervezést, a probléma- és folyamatközpontú gondolkodást és általában a célnyelven folytatott kommunikációt. Az oktatói munka tervezése során fontos szerepet kapnak az egyéni tanulási sajátosságok és igények is.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nyelvtanítás folyamatában feltétlenül szükséges, hogy a tanuló a digitális tartalmak feldolgozásához segítséget kapjon. Az iskolai és az otthon elvégzendő feladatoknak köszönhetően a diák egyre inkább képes arra, hogy digitális eszközökön keresztül is megértsen és létrehozzon szöveget, valamint interakciót folytasson és tartalmat közvetítsen idegen nyelven.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második élő idegen nyelvi órák során, valamint az iskolán kívüli célnyelvi tevékenységek által a nyelvtanuló részesévé válhat egy újabb kultúrának, kapcsolatot teremthet a célnyelven beszélőkkel, ilyen módon a saját és más kultúrákkal szembeni tudatossága fejlődik. </w:t>
      </w:r>
      <w:r w:rsidRPr="00810510">
        <w:rPr>
          <w:rFonts w:ascii="Times New Roman" w:eastAsia="Malgun Gothic" w:hAnsi="Times New Roman" w:cs="Times New Roman"/>
          <w:sz w:val="24"/>
          <w:szCs w:val="24"/>
        </w:rPr>
        <w:t>Az ismeretszerzésben segíthetnek a célnyelvi országokról szóló olvasmányok vagy filmek, vagy a rendszeres idegen nyelvi projekt feladatok, melyet a tanuló akár egyénileg, akár csoportosan készíthet el. Mindezek révén</w:t>
      </w:r>
      <w:r w:rsidRPr="00810510">
        <w:rPr>
          <w:rFonts w:ascii="Times New Roman" w:eastAsia="Calibri" w:hAnsi="Times New Roman" w:cs="Times New Roman"/>
          <w:sz w:val="24"/>
          <w:szCs w:val="24"/>
        </w:rPr>
        <w:t xml:space="preserve"> a nyelvtanuló a nevelési-oktatási szakasz végére képes saját nemzeti sajátosságait és értékeit a célnyelven közvetíteni.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nyelvtanulásban a valódi kommunikációs szituációknak és a valós nyelvi cselekvéseknek az alapja az idegen nyelvű autentikus szöveg, mely a nyelvtanuló számára mind tartalmi, mind pedig nyelvi és kognitív szempontból is releváns. </w:t>
      </w:r>
      <w:r w:rsidRPr="00810510">
        <w:rPr>
          <w:rFonts w:ascii="Times New Roman" w:eastAsia="Malgun Gothic" w:hAnsi="Times New Roman" w:cs="Times New Roman"/>
          <w:sz w:val="24"/>
          <w:szCs w:val="24"/>
        </w:rPr>
        <w:t>A jól megválasztott, megbízható tananyag nagy segítség tanárnak és tanulónak egyaránt, és a tanulási folyamat sikeressége szempontjából meghatározó lehet.</w:t>
      </w:r>
      <w:r w:rsidRPr="00810510">
        <w:rPr>
          <w:rFonts w:ascii="Times New Roman" w:eastAsia="Calibri" w:hAnsi="Times New Roman" w:cs="Times New Roman"/>
          <w:sz w:val="24"/>
          <w:szCs w:val="24"/>
        </w:rPr>
        <w:t xml:space="preserve"> A nevelési-oktatási szakasz egyik legfontosabb célja a szövegkompetencia, azaz a szövegekkel való munka tudatos fejlesztése. A nyelvtanulónak képessé kell válnia arra, hogy a szövegeket megértse, hasonlókat létre tudjon hozni, és azokból kinyert információkat fel tudja használni saját céljainak megvalósítására. Hangsúlyos szerepe van emellett a nyelvi eszközök funkcionalitásának, melyek nem különálló egységekként, hanem kontextusba ágyazva jelennek meg. Ennek értelmében a nyelvtanulót képessé kell tenni arra, hogy a szövegértés és a szövegalkotás során a nyelvi eszközök szövegben betöltött funkcióját tudatosan kezelje, valamint szövegösszetartó és figyelemvezető eszközöket használjon.</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motiváció fenntartása és erősítése érdekében a nyelvórát a pozitív, stresszmentes, jó hangulatú tanulási környezet jellemzi, amelyben a tanuló életkori sajátosságainak megfelelő, érdekes, nyelvi és kognitív szempontból is kihívást jelentő feladatokat old meg. </w:t>
      </w:r>
      <w:bookmarkStart w:id="8" w:name="_Hlk19184432"/>
      <w:r w:rsidRPr="00810510">
        <w:rPr>
          <w:rFonts w:ascii="Times New Roman" w:eastAsia="Calibri" w:hAnsi="Times New Roman" w:cs="Times New Roman"/>
          <w:sz w:val="24"/>
          <w:szCs w:val="24"/>
        </w:rPr>
        <w:t>A változatos munkaformák, a projektmunkák, a kooperatív tanulási technikák alkalmazása, valamint az irányító tanári és a társak visszajelzései, a különféle értékelési formák a második idegen nyelv esetében is segítik a tanulót abban, hogy továbbra is szívesen és örömmel vegyen részt a tanórai feladatokban. Önbizalma így erősödhet, nyitott és motivált marad nyelvtudása hosszú távú fejlesztésére.  A nevelési-oktatási szakasz végére magabiztossá válik, szívesen használja nyelvtudását, és egyúttal egyre inkább tudatos nyelvhasználó is lesz, aki képes saját hibáit észrevenni, valamint saját és társai haladását értékelni.</w:t>
      </w:r>
    </w:p>
    <w:bookmarkEnd w:id="8"/>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nyelvi tartalmak és eszközök átadása az első nyelvhez hasonlóan kontextusba ágyazottan, szövegek alapján, konkrét beszédhelyzetekben, akár nonverbális és/vagy vizuális elemekkel megsegítve történik. A használható nyelvtudás és a valós kommunikáció elsajátítása érdekében továbbra is integráltan kell fejleszteni a nyelvi és nem nyelvi készségeket. </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kerettanterv az elérendő célokat és nyelvi szinteket az alábbi módon határozza meg:</w:t>
      </w:r>
    </w:p>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3"/>
        <w:gridCol w:w="1386"/>
        <w:gridCol w:w="1387"/>
        <w:gridCol w:w="1386"/>
        <w:gridCol w:w="1387"/>
      </w:tblGrid>
      <w:tr w:rsidR="00810510" w:rsidRPr="00810510" w:rsidTr="00BE007C">
        <w:trPr>
          <w:trHeight w:val="515"/>
        </w:trPr>
        <w:tc>
          <w:tcPr>
            <w:tcW w:w="1716" w:type="dxa"/>
          </w:tcPr>
          <w:p w:rsidR="00810510" w:rsidRPr="00810510" w:rsidRDefault="00810510" w:rsidP="00810510">
            <w:pPr>
              <w:spacing w:line="360" w:lineRule="auto"/>
              <w:jc w:val="both"/>
              <w:rPr>
                <w:rFonts w:ascii="Times New Roman" w:eastAsia="Calibri" w:hAnsi="Times New Roman" w:cs="Times New Roman"/>
                <w:sz w:val="24"/>
                <w:szCs w:val="24"/>
              </w:rPr>
            </w:pPr>
          </w:p>
        </w:tc>
        <w:tc>
          <w:tcPr>
            <w:tcW w:w="1843"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4. évf.</w:t>
            </w:r>
          </w:p>
        </w:tc>
        <w:tc>
          <w:tcPr>
            <w:tcW w:w="138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6. évf.</w:t>
            </w:r>
          </w:p>
        </w:tc>
        <w:tc>
          <w:tcPr>
            <w:tcW w:w="1387"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8. évf.</w:t>
            </w:r>
          </w:p>
        </w:tc>
        <w:tc>
          <w:tcPr>
            <w:tcW w:w="138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 évf.</w:t>
            </w:r>
          </w:p>
        </w:tc>
        <w:tc>
          <w:tcPr>
            <w:tcW w:w="1387"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12. évf.</w:t>
            </w:r>
          </w:p>
        </w:tc>
      </w:tr>
      <w:tr w:rsidR="00810510" w:rsidRPr="00810510" w:rsidTr="00BE007C">
        <w:trPr>
          <w:trHeight w:val="948"/>
        </w:trPr>
        <w:tc>
          <w:tcPr>
            <w:tcW w:w="171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Második idegen nyelv</w:t>
            </w:r>
          </w:p>
        </w:tc>
        <w:tc>
          <w:tcPr>
            <w:tcW w:w="1843" w:type="dxa"/>
            <w:vAlign w:val="center"/>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w:t>
            </w:r>
          </w:p>
        </w:tc>
        <w:tc>
          <w:tcPr>
            <w:tcW w:w="1386" w:type="dxa"/>
            <w:vAlign w:val="center"/>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w:t>
            </w:r>
          </w:p>
        </w:tc>
        <w:tc>
          <w:tcPr>
            <w:tcW w:w="1387" w:type="dxa"/>
            <w:vAlign w:val="center"/>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w:t>
            </w:r>
          </w:p>
        </w:tc>
        <w:tc>
          <w:tcPr>
            <w:tcW w:w="1386" w:type="dxa"/>
            <w:vAlign w:val="center"/>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A1</w:t>
            </w:r>
          </w:p>
        </w:tc>
        <w:tc>
          <w:tcPr>
            <w:tcW w:w="1387" w:type="dxa"/>
            <w:vAlign w:val="center"/>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A2</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helyi tantervben a második idegen nyelvből az elérendő nyelvi szinteket a következőképpen határozzuk meg:</w:t>
      </w:r>
    </w:p>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2"/>
        <w:gridCol w:w="1843"/>
        <w:gridCol w:w="1843"/>
        <w:gridCol w:w="1843"/>
      </w:tblGrid>
      <w:tr w:rsidR="00810510" w:rsidRPr="00810510" w:rsidTr="00BE007C">
        <w:trPr>
          <w:trHeight w:val="275"/>
        </w:trPr>
        <w:tc>
          <w:tcPr>
            <w:tcW w:w="1716" w:type="dxa"/>
          </w:tcPr>
          <w:p w:rsidR="00810510" w:rsidRPr="00810510" w:rsidRDefault="00810510" w:rsidP="00810510">
            <w:pPr>
              <w:spacing w:line="360" w:lineRule="auto"/>
              <w:jc w:val="both"/>
              <w:rPr>
                <w:rFonts w:ascii="Times New Roman" w:eastAsia="Calibri" w:hAnsi="Times New Roman" w:cs="Times New Roman"/>
                <w:sz w:val="24"/>
                <w:szCs w:val="24"/>
              </w:rPr>
            </w:pPr>
          </w:p>
        </w:tc>
        <w:tc>
          <w:tcPr>
            <w:tcW w:w="184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 évfolyam</w:t>
            </w:r>
          </w:p>
        </w:tc>
        <w:tc>
          <w:tcPr>
            <w:tcW w:w="1843"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 évfolyam</w:t>
            </w:r>
          </w:p>
        </w:tc>
        <w:tc>
          <w:tcPr>
            <w:tcW w:w="1843"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11. évfolyam</w:t>
            </w:r>
          </w:p>
        </w:tc>
        <w:tc>
          <w:tcPr>
            <w:tcW w:w="1843"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12. évfolyam</w:t>
            </w:r>
          </w:p>
        </w:tc>
      </w:tr>
      <w:tr w:rsidR="00810510" w:rsidRPr="00810510" w:rsidTr="00BE007C">
        <w:trPr>
          <w:trHeight w:val="837"/>
        </w:trPr>
        <w:tc>
          <w:tcPr>
            <w:tcW w:w="171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Második idegen nyelv</w:t>
            </w:r>
          </w:p>
        </w:tc>
        <w:tc>
          <w:tcPr>
            <w:tcW w:w="1842" w:type="dxa"/>
            <w:vAlign w:val="center"/>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A1 </w:t>
            </w:r>
          </w:p>
        </w:tc>
        <w:tc>
          <w:tcPr>
            <w:tcW w:w="1843" w:type="dxa"/>
            <w:vAlign w:val="center"/>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A2</w:t>
            </w:r>
          </w:p>
        </w:tc>
        <w:tc>
          <w:tcPr>
            <w:tcW w:w="1843" w:type="dxa"/>
            <w:vAlign w:val="center"/>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A2+</w:t>
            </w:r>
          </w:p>
        </w:tc>
        <w:tc>
          <w:tcPr>
            <w:tcW w:w="1843" w:type="dxa"/>
            <w:vAlign w:val="center"/>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B1</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nevelési-oktatási szakasz végére a tanuló ismer és egyre tudatosabban használ nyelvtanulási és nyelvhasználati stratégiákat, valamint ezeket más tanulási területeken is alkalmazza kompetenciáinak mélyítésére. Készül továbbá az aktív nyelvtanulás eszközeivel az egész életen át tartó tanulásra. Életkorának és nyelvi szintjének megfelelő hagyományos és digitális nyelvtanulási forrásokat használ, célnyelvi (könnyített) olvasmányokat olvas, továbbá kiaknázza a tanórán kívüli nyelvtanulási lehetőségeket szórakozásra, kommunikációra, közvetítésre, ismeretszerzésre és tudásmegosztásra.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szakasz végére - témakörtől függetlenül - a második idegen nyelvből a tanuló:</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részt vesz a változatos szóbeli interakciót és kognitív kihívást igénylő nyelvórai tevékenységekben;</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változatos, kognitív kihívást jelentő írásbeli feladatokat old meg önállóan vagy kooperatív munkaformában, a tanult nyelvi eszközökkel, szükség szerint tanári segítséggel;</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és nyelvi szintjének megfelelő célnyelvi szituációkhoz kapcsolódó hangzószövegekben megjelenő információkat;</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kiemel, kiszűr konkrét információkat a nyelvi szintjének megfelelő írott szövegből, és azokat összekapcsolja más iskolai vagy iskolán kívül szerzett ismereteivel;</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alkot szöveget szóban és írásban;</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folytat célnyelvi interakciót az ismert nyelvi eszközök segítségével;</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megérti az ismert témához kapcsolódó írott vagy hallott szövegeket;</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nyomtatott és/vagy digitális alapú segédeszközt, szótárt használ.</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bookmarkStart w:id="9" w:name="_Hlk19190648"/>
    </w:p>
    <w:p w:rsidR="00810510" w:rsidRPr="00810510" w:rsidRDefault="00810510" w:rsidP="00810510">
      <w:pPr>
        <w:spacing w:after="0" w:line="360" w:lineRule="auto"/>
        <w:jc w:val="both"/>
        <w:rPr>
          <w:rFonts w:ascii="Times New Roman" w:eastAsia="Malgun Gothic" w:hAnsi="Times New Roman" w:cs="Times New Roman"/>
          <w:sz w:val="24"/>
          <w:szCs w:val="24"/>
        </w:rPr>
      </w:pPr>
      <w:r w:rsidRPr="00810510">
        <w:rPr>
          <w:rFonts w:ascii="Times New Roman" w:eastAsia="Calibri" w:hAnsi="Times New Roman" w:cs="Times New Roman"/>
          <w:sz w:val="24"/>
          <w:szCs w:val="24"/>
        </w:rPr>
        <w:t xml:space="preserve">A második élő idegen nyelv kerettantervben az általános bevezetőt az adott kétéves nevelési-oktatási szakaszban a tantárgy tanítására jellemző specifikumok összefoglalása követi. </w:t>
      </w:r>
      <w:bookmarkStart w:id="10" w:name="_Hlk19224556"/>
      <w:r w:rsidRPr="00810510">
        <w:rPr>
          <w:rFonts w:ascii="Times New Roman" w:eastAsia="Calibri" w:hAnsi="Times New Roman" w:cs="Times New Roman"/>
          <w:sz w:val="24"/>
          <w:szCs w:val="24"/>
        </w:rPr>
        <w:t>Ezután az egyes témaköröknél megtalálhatóak a részletes tanulási eredmények, a fejlesztési feladatok, illetve a javasolt tevékenységek.</w:t>
      </w:r>
      <w:r w:rsidRPr="00810510">
        <w:rPr>
          <w:rFonts w:ascii="Times New Roman" w:eastAsia="Malgun Gothic" w:hAnsi="Times New Roman" w:cs="Times New Roman"/>
          <w:sz w:val="24"/>
          <w:szCs w:val="24"/>
        </w:rPr>
        <w:t xml:space="preserve"> A kerettanterv, ugyanis, minden egyes témakörhöz javasol tevékenységi formákat, melyek segíthetik a témakörhöz tartozó szókincs, illetve nyelvi struktúrák bevésődését. A motiváció állandó ébrentartása érdekében mindig érdemes az ilyen jellegű feladatokat a tanulók szemszögéből nézve négy szempont szerint megvizsgálni: fontosnak érzik-e (pl. fejleszti-e a kommunikációjukat), szeretik-e az ilyen típusú feladatot (pl. csoportfeladat, egyéni projekt), érdekesnek találják-e (pl. ad-e, igényel-e új információt), illetve szórakoztatónak találják-e (pl. játékok, versenyek). Az itt javasolt tevékenységi formák csak gondolatébresztő példák, és ellentétben a szókincs és a nyelvi struktúrák, funkciók meghatározásával nem kötelező érvényűek.</w:t>
      </w:r>
    </w:p>
    <w:bookmarkEnd w:id="9"/>
    <w:bookmarkEnd w:id="10"/>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témakörök tekintetében a középiskolás korosztály érdeklődési köre az irányadó. Ennek megfelelően a 9-10. évfolyamon a tanulási eredmények 10 témakör köré csoportosítva fogalmazódnak meg, melyek közül nagyobb hangsúlyt kapnak a személyes és környezeti témák, a célnyelvi vonatkozások, valamint az információszerzés és a tudásmegosztás.</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témakörök a két tanulási szakaszban nagyrészt megegyeznek, ám a hozzájuk rendelt tanulási eredmények, fejlesztési feladatok és javasolt tevékenységek bővülnek. Különbséget a tudomány és technika témakör jelent, mely 9-10. évfolyamon még a tantárgyközi témakör részeként jelenik meg, de a 11-12. évfolyamon már önállóvá válik, valamint megjelenik 12. évfolyamon a gazdaság témakör. Valamennyi téma a valós nyelvhasználathoz kapcsolódik, és a hozzájuk tartozó óraszámok leginkább a súlyozásukra való javaslatok. A tématartományokhoz megadott célnyelvi példák gyűjtőfogalmak, melyek a felsőbb évfolyamokon bővebb, gazdagabb szókincset jelölnek. A 9-10. évfolyamra, valamint a 11-12. évfolyamra vonatkozó specifikus bevezetők utolsó részében kerülnek felsorolásra azok a nyelvi funkciók, nyelvi struktúrák és elemek, amelyek az adott nevelési-oktatási szakaszra vonatkoznak és amelyeket a nyelvtanulónak témakörtől vagy a választott nyelvkönyvtől függetlenül el kell sajátítania.</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A TANULÓK ÉRTÉKELÉSE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Az értékelésnek az általános iskolai nyelvtanulás teljes időtartama alatt az a legalapvetőbb funkciója, hogy motiválja a tanulót az idegen nyelv tanulásában. Ezért a visszajelzés is minden évfolyamon elsősorban pozitív, a kevésbé sikeres, javításra szoruló fejlesztések csak a pozitívumokhoz képest kaphatnak hangsúlyt. A tanuló maga is egyre inkább képessé válik saját eredményeinek, eredményességének értékelésére mind a tanóra, mind a tanórán kívül folytatott idegennyelvi kommunikáció során.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Kialakul emellett az a funkció is, hogy visszajelzést adjon arról, a tanuló a készség-fejlesztés területén az adott időpontban (a tanév közben folyamatosan vagy a tanév végén) éppen hol tart. Visszajelzés a tanulónak (és a szülőnek), hogy melyek az erős és gyenge pontjai, milyen attitűd jellemzi a nyelvtanuláshoz való viszonyát, honnan meríthet bátorítást, önbizalmat, illetve hová kell még energiát befektetnie.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Fontos, hogy az értékelés rendszeres legyen, tartalmazzon formális (pl. dolgozat) és nem formális (órai munka) elemeket. Az értékelés során is ügyelni kell a differenciálás elvére, például külön feladatokkal ösztönözhetjük a motiváltabb tanulókat.</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 SNI diákok integrálásának tantárgyi sajátosságai:</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 hallás utáni szövegértésre alapuló feladatokat a hallássérültek a szöveg leiratának segítségével oldhatják meg, illetve ha csak enyhén hallássérült egy tanuló, akkor ő fülhallgató segítségével többször meghallgathatja a szöveget. A tanítás során a módszerek és tartalom megválasztásánál az egyéni hallásállapotot, a nyelvhasználat nehezítettségét figyelembe kell vennünk.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 diszlexiás és/vagy diszgráfiás gyermekeknek több időt biztosítunk az írásbeli feladatok megoldásához. A diszgráfiás tanulók szövegszerkesztővel is elkészíthetik az írásbeli házi feladatot; a dolgozatbeli helyesírási hibáikat pedig kevésbé szigorúan bíráljuk el.</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IDŐKERET. ÓRASZÁMOK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763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825"/>
        <w:gridCol w:w="1276"/>
        <w:gridCol w:w="1276"/>
        <w:gridCol w:w="1098"/>
        <w:gridCol w:w="1156"/>
      </w:tblGrid>
      <w:tr w:rsidR="00810510" w:rsidRPr="00810510" w:rsidTr="00BE007C">
        <w:trPr>
          <w:trHeight w:val="630"/>
          <w:jc w:val="center"/>
        </w:trPr>
        <w:tc>
          <w:tcPr>
            <w:tcW w:w="7631" w:type="dxa"/>
            <w:gridSpan w:val="5"/>
            <w:noWrap/>
            <w:vAlign w:val="center"/>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Óraterv – 9-12. évfolyam</w:t>
            </w:r>
          </w:p>
        </w:tc>
      </w:tr>
      <w:tr w:rsidR="00810510" w:rsidRPr="00810510" w:rsidTr="00BE007C">
        <w:trPr>
          <w:trHeight w:val="315"/>
          <w:jc w:val="center"/>
        </w:trPr>
        <w:tc>
          <w:tcPr>
            <w:tcW w:w="2825" w:type="dxa"/>
            <w:vAlign w:val="center"/>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Tantárgy</w:t>
            </w:r>
          </w:p>
        </w:tc>
        <w:tc>
          <w:tcPr>
            <w:tcW w:w="127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9. évf.</w:t>
            </w:r>
          </w:p>
        </w:tc>
        <w:tc>
          <w:tcPr>
            <w:tcW w:w="1276" w:type="dxa"/>
            <w:noWrap/>
            <w:vAlign w:val="bottom"/>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10. évf.</w:t>
            </w:r>
          </w:p>
        </w:tc>
        <w:tc>
          <w:tcPr>
            <w:tcW w:w="1098" w:type="dxa"/>
            <w:noWrap/>
            <w:vAlign w:val="bottom"/>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11. évf.</w:t>
            </w:r>
          </w:p>
        </w:tc>
        <w:tc>
          <w:tcPr>
            <w:tcW w:w="1156" w:type="dxa"/>
            <w:noWrap/>
            <w:vAlign w:val="bottom"/>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12. évf.</w:t>
            </w:r>
          </w:p>
        </w:tc>
      </w:tr>
      <w:tr w:rsidR="00810510" w:rsidRPr="00810510" w:rsidTr="00BE007C">
        <w:trPr>
          <w:trHeight w:val="300"/>
          <w:jc w:val="center"/>
        </w:trPr>
        <w:tc>
          <w:tcPr>
            <w:tcW w:w="2825" w:type="dxa"/>
            <w:vAlign w:val="bottom"/>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Francia, 2. idegen nyelv </w:t>
            </w:r>
          </w:p>
        </w:tc>
        <w:tc>
          <w:tcPr>
            <w:tcW w:w="127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heti 3 óra</w:t>
            </w:r>
          </w:p>
        </w:tc>
        <w:tc>
          <w:tcPr>
            <w:tcW w:w="1276" w:type="dxa"/>
            <w:noWrap/>
            <w:vAlign w:val="center"/>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heti 3 óra</w:t>
            </w:r>
          </w:p>
        </w:tc>
        <w:tc>
          <w:tcPr>
            <w:tcW w:w="1098" w:type="dxa"/>
            <w:noWrap/>
            <w:vAlign w:val="center"/>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heti 3 óra</w:t>
            </w:r>
          </w:p>
        </w:tc>
        <w:tc>
          <w:tcPr>
            <w:tcW w:w="1156" w:type="dxa"/>
            <w:noWrap/>
            <w:vAlign w:val="center"/>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heti 3 óra</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JAVASOLT TANKÖNYVEK: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TALENTS 1 (9-10.évfolyam)</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TALENTS 2 (11.évfolyam)</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TALENTS 3 (12. évfolyam)</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keepNext/>
        <w:keepLines/>
        <w:spacing w:before="40" w:after="0" w:line="360" w:lineRule="auto"/>
        <w:jc w:val="center"/>
        <w:outlineLvl w:val="2"/>
        <w:rPr>
          <w:rFonts w:ascii="Times New Roman" w:eastAsia="Times New Roman" w:hAnsi="Times New Roman" w:cs="Times New Roman"/>
          <w:b/>
          <w:sz w:val="24"/>
          <w:szCs w:val="24"/>
        </w:rPr>
      </w:pPr>
      <w:bookmarkStart w:id="11" w:name="_Toc48638984"/>
      <w:bookmarkStart w:id="12" w:name="_Toc49867686"/>
      <w:r w:rsidRPr="00810510">
        <w:rPr>
          <w:rFonts w:ascii="Times New Roman" w:eastAsia="Times New Roman" w:hAnsi="Times New Roman" w:cs="Times New Roman"/>
          <w:b/>
          <w:sz w:val="24"/>
          <w:szCs w:val="24"/>
        </w:rPr>
        <w:t>9. évfolyam</w:t>
      </w:r>
      <w:bookmarkEnd w:id="11"/>
      <w:bookmarkEnd w:id="12"/>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Ennek a tanévnek az a fő célja, hogy a tanuló megismerkedjen a francia nyelv alapvető szerkezeteivel, alapszókincsével, és előző nyelvtanulási tapasztalatai segítségével a második idegen nyelvből is fejleszthesse kommunikatív és interkulturális kompetenciáját. A nyelvi alapkészségek kialakítása mellett a középiskolában egyre hangsúlyosabbá válnak a társadalom és a nyelvhasználat, valamint a jel- és szabályrendszerek kapcsolatai, melyek fejlesztése összhangban áll a Nat-ban megfogalmazott egyéb kulcskompetenciákkal és nevelési célokkal. Ebben a tanévben is fontos, hogy a nyelvtanulás az idegen nyelvi tartalmakon keresztül ébressze fel a tanulóban a világ megismerésének igényét, az ismeretek, a tudás átadásának lehetőségét, a kreatív, felelősségteljes gondolkodást, az önkifejezési vágyat, a nemzeti és az interkulturális tudatosságot, valamint a digitális kompetenciák kialakítását.</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Nyelvtudásának fejlődésével egyidőben a tanuló ebben a tanévben is tovább halad az önálló, tudatos nyelvhasználóvá válás útján. Egyre jobban érti, hogy a felnőtt élet, elsősorban a továbbtanulás és a szakmai boldogulás egyik alapvető kulcsa a használható nyelvtudás. Ezért a nyelvóráknak segíteniük kell a tanulót abban, hogy a másodikként tanult idegen nyelvet is egyre inkább személyes érdeklődéséhez kapcsolódó, valós kommunikációs helyzetekben használhassa.</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Az egyre összetettebbé váló tartalmak megértésének, elsajátításának és használatának érdekében a diák sokféle, érdekes, kihívást jelentő feladatot old meg a nyelvórákon. A változatos munkaformák lehetőséget biztosítanak arra, hogy együtt dolgozzon társaival, például projektmunkákban, kiselőadásokban, vitafórumokon és ezek során használja kreativitását, problémamegoldó gondolkodását, illetve, hogy kifejtse véleményét hagyományos és digitális csatornákon is. Különösen fontos az irányító tanár támogató visszajelzése és az, hogy megtanulja saját és mások hibáit felismerni és azokat kijavítani, s így válik egyre inkább önállóvá a nyelvtanulás és a nyelvhasználat terén is. Az egyéni érdeklődés és igények figyelembevétele meghatározó, ezért a nyelvórákba be kell emelni olyan idegen nyelvi tartalmakat, lehetőségeket és eszközöket, amelyekkel a tanuló a nyelvórákon kívül szívesen foglalkozik.</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Ebben a nevelési-oktatási tanévben a tanuló különböző szövegtípusokkal, olvasmányokkal ismerkedik meg. A gondosan kiválasztott, lehetőség szerint autentikus, illetve ál-autentikus szövegek feldolgozása során fejlődik szövegalkotási, szövegértési, valamint interakciós készsége.</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A tanév végére a tanuló eléri a KER szerinti A1 szintet. </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kerettantervek a kötelező tartalmat témakörökön keresztül közelítik meg. Az egyes témakörökön kívül a kerettantervben megtalálhatók a kétéves szakaszban elsajátítandó nyelvi funkciók, valamint nyelvi elemek és struktúrák. A listákban olyan elemek kerülnek megjelenítésre, melyek figyelembe veszik a középiskolások életkori sajátosságait, valamint azokat az élethelyzeteket, melyekben a tanult idegen nyelvet vélhetően használni fogják.</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Nyelvi funkciók a francia mint második idegen nyelvre a 9. évfolyamon (a zárójelben olvasható francia nyelvű kifejezések példák):</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köszönési formák (üdvözlés és elköszönés) értelmezése és kifejezése (Bonjour. Bonsoir. Bonne nuit. Salut. Bonne journée. Bonne soirée. Au revoir. À demain. A tout à l’heure. Comment vas-tu ? Comment allez-vous ? Ça va ? Ça va, merci.)</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köszönet kifejezése (Merci. Merci beaucoup. Je vous remercie.)</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köszönetre történő reakció megfogalmazása (</w:t>
      </w:r>
      <w:r w:rsidRPr="00810510">
        <w:rPr>
          <w:rFonts w:ascii="Times New Roman" w:eastAsia="Times New Roman" w:hAnsi="Times New Roman" w:cs="Times New Roman"/>
          <w:i/>
          <w:iCs/>
          <w:sz w:val="24"/>
          <w:szCs w:val="20"/>
          <w:lang w:eastAsia="hu-HU"/>
        </w:rPr>
        <w:t>De rien.</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megszólítás kifejezése (</w:t>
      </w:r>
      <w:r w:rsidRPr="00810510">
        <w:rPr>
          <w:rFonts w:ascii="Times New Roman" w:eastAsia="Times New Roman" w:hAnsi="Times New Roman" w:cs="Times New Roman"/>
          <w:i/>
          <w:iCs/>
          <w:sz w:val="24"/>
          <w:szCs w:val="20"/>
          <w:lang w:eastAsia="hu-HU"/>
        </w:rPr>
        <w:t>Excusez-moi,</w:t>
      </w:r>
      <w:r w:rsidRPr="00810510">
        <w:rPr>
          <w:rFonts w:ascii="Times New Roman" w:eastAsia="Times New Roman" w:hAnsi="Times New Roman" w:cs="Times New Roman"/>
          <w:sz w:val="24"/>
          <w:szCs w:val="20"/>
          <w:lang w:eastAsia="hu-HU"/>
        </w:rPr>
        <w:t xml:space="preserve">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bemutatkozás megfogalmazása (Je suis Nadia. / Moi, c’est Sarah. / Je m’appelle Raphaël.)</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információkérés, információadás (Quelle heure est-il? Il est neuf heures moins 10. C’est où ? C’est quand ? Quel âge as-tu ? Tu habites où ? Tu es de quelle nationalité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hogylét iránti érdeklődésre történő reakció kifejezése (</w:t>
      </w:r>
      <w:r w:rsidRPr="00810510">
        <w:rPr>
          <w:rFonts w:ascii="Times New Roman" w:eastAsia="Times New Roman" w:hAnsi="Times New Roman" w:cs="Times New Roman"/>
          <w:i/>
          <w:iCs/>
          <w:sz w:val="24"/>
          <w:szCs w:val="20"/>
          <w:lang w:eastAsia="hu-HU"/>
        </w:rPr>
        <w:t>Ça va. Je vais bien.</w:t>
      </w:r>
      <w:r w:rsidRPr="00810510">
        <w:rPr>
          <w:rFonts w:ascii="Times New Roman" w:eastAsia="Times New Roman" w:hAnsi="Times New Roman" w:cs="Times New Roman"/>
          <w:sz w:val="24"/>
          <w:szCs w:val="20"/>
          <w:lang w:eastAsia="hu-HU"/>
        </w:rPr>
        <w:t xml:space="preserve"> </w:t>
      </w:r>
      <w:r w:rsidRPr="00810510">
        <w:rPr>
          <w:rFonts w:ascii="Times New Roman" w:eastAsia="Times New Roman" w:hAnsi="Times New Roman" w:cs="Times New Roman"/>
          <w:i/>
          <w:iCs/>
          <w:sz w:val="24"/>
          <w:szCs w:val="20"/>
          <w:lang w:eastAsia="hu-HU"/>
        </w:rPr>
        <w:t>Je suis fatigué. Je suis en forme.)</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bocsánatkérés értelmezése és annak kifejezése (</w:t>
      </w:r>
      <w:r w:rsidRPr="00810510">
        <w:rPr>
          <w:rFonts w:ascii="Times New Roman" w:eastAsia="Times New Roman" w:hAnsi="Times New Roman" w:cs="Times New Roman"/>
          <w:i/>
          <w:iCs/>
          <w:sz w:val="24"/>
          <w:szCs w:val="20"/>
          <w:lang w:eastAsia="hu-HU"/>
        </w:rPr>
        <w:t>Je suis désolé. Désolé.</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bocsánatkérésre történő reakció megfogalmazása (</w:t>
      </w:r>
      <w:r w:rsidRPr="00810510">
        <w:rPr>
          <w:rFonts w:ascii="Times New Roman" w:eastAsia="Times New Roman" w:hAnsi="Times New Roman" w:cs="Times New Roman"/>
          <w:i/>
          <w:iCs/>
          <w:sz w:val="24"/>
          <w:szCs w:val="20"/>
          <w:lang w:eastAsia="hu-HU"/>
        </w:rPr>
        <w:t>Pas de problème</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jókívánságok kifejezése (Joyeux anniversaire! Bon courage ! Félicitations !)</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főbb ünnepekhez kapcsolódó szófordulatok (Joyeux Noël! Bonne Année ! Joyeuses Pâques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megszólítás és elköszönés kifejezése írott, személyes szövegekben, pl. baráti levélben és e-mailben (</w:t>
      </w:r>
      <w:r w:rsidRPr="00810510">
        <w:rPr>
          <w:rFonts w:ascii="Times New Roman" w:eastAsia="Times New Roman" w:hAnsi="Times New Roman" w:cs="Times New Roman"/>
          <w:i/>
          <w:iCs/>
          <w:sz w:val="24"/>
          <w:szCs w:val="20"/>
          <w:lang w:eastAsia="hu-HU"/>
        </w:rPr>
        <w:t>Cher Pierre, …  Amicalement, Gros bisous.)</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véleménykérés és arra reagálás (Qu’est-ce que tu en penses? Je pense que … Je crois que ….. Je trouve que ….. À mon avis …….. Selon moi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tetszés, illetve nem tetszés kifejezése (C’est super / fantastique / génial / formidable! J’aime … Je n’aime pas … Je déteste…)</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dolgok, személyek megnevezése, rövid/egyszerű jellemzése (Qu’est-ce que c’est? C’est une table. Ce sont des gants. Qui est-ce ? C’est Alice.)</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igenlő vagy nemleges válasz kifejezése (</w:t>
      </w:r>
      <w:r w:rsidRPr="00810510">
        <w:rPr>
          <w:rFonts w:ascii="Times New Roman" w:eastAsia="Times New Roman" w:hAnsi="Times New Roman" w:cs="Times New Roman"/>
          <w:i/>
          <w:iCs/>
          <w:sz w:val="24"/>
          <w:szCs w:val="24"/>
          <w:lang w:val="x-none" w:eastAsia="x-none"/>
        </w:rPr>
        <w:t>Oui. Non. Si. Pas du tout.</w:t>
      </w:r>
      <w:r w:rsidRPr="00810510">
        <w:rPr>
          <w:rFonts w:ascii="Times New Roman" w:eastAsia="Times New Roman" w:hAnsi="Times New Roman" w:cs="Times New Roman"/>
          <w:sz w:val="24"/>
          <w:szCs w:val="24"/>
          <w:lang w:val="x-none" w:eastAsia="x-none"/>
        </w:rPr>
        <w: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tudás, illetve nem tudás kifejezése (</w:t>
      </w:r>
      <w:r w:rsidRPr="00810510">
        <w:rPr>
          <w:rFonts w:ascii="Times New Roman" w:eastAsia="Times New Roman" w:hAnsi="Times New Roman" w:cs="Times New Roman"/>
          <w:i/>
          <w:iCs/>
          <w:sz w:val="24"/>
          <w:szCs w:val="24"/>
          <w:lang w:val="x-none" w:eastAsia="x-none"/>
        </w:rPr>
        <w:t>Je sais. Je ne sais pas</w:t>
      </w:r>
      <w:r w:rsidRPr="00810510">
        <w:rPr>
          <w:rFonts w:ascii="Times New Roman" w:eastAsia="Times New Roman" w:hAnsi="Times New Roman" w:cs="Times New Roman"/>
          <w:sz w:val="24"/>
          <w:szCs w:val="24"/>
          <w:lang w:val="x-none" w:eastAsia="x-none"/>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nem értés megfogalmazása (</w:t>
      </w:r>
      <w:r w:rsidRPr="00810510">
        <w:rPr>
          <w:rFonts w:ascii="Times New Roman" w:eastAsia="Times New Roman" w:hAnsi="Times New Roman" w:cs="Times New Roman"/>
          <w:i/>
          <w:iCs/>
          <w:sz w:val="24"/>
          <w:szCs w:val="20"/>
          <w:lang w:eastAsia="hu-HU"/>
        </w:rPr>
        <w:t>Je ne comprends pas</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visszakérdezés kifejezése nem értés esetén (</w:t>
      </w:r>
      <w:r w:rsidRPr="00810510">
        <w:rPr>
          <w:rFonts w:ascii="Times New Roman" w:eastAsia="Times New Roman" w:hAnsi="Times New Roman" w:cs="Times New Roman"/>
          <w:i/>
          <w:iCs/>
          <w:sz w:val="24"/>
          <w:szCs w:val="20"/>
          <w:lang w:eastAsia="hu-HU"/>
        </w:rPr>
        <w:t>Pardon ? Répétez, s’il vous plaît.)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alapvető érzések kifejezése (J’ai froid / chaud. J’ai faim / soif. J’ai sommeil. Je suis content. Je suis triste. Je suis fâché.)</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betűzés kérésnek kifejezése (</w:t>
      </w:r>
      <w:r w:rsidRPr="00810510">
        <w:rPr>
          <w:rFonts w:ascii="Times New Roman" w:eastAsia="Times New Roman" w:hAnsi="Times New Roman" w:cs="Times New Roman"/>
          <w:i/>
          <w:iCs/>
          <w:sz w:val="24"/>
          <w:szCs w:val="24"/>
          <w:lang w:val="x-none" w:eastAsia="x-none"/>
        </w:rPr>
        <w:t>Épelez, s’il vous plaît.)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utasítások értelmezése és azokra történő reakció kifejezése (Ouvrez le livre à la page … Lisez le texte suivant …. Asseyez-vous. Prenez une feuille. Mettez votre nom et votre prénom.)</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akarat, kívánság kifejezése (</w:t>
      </w:r>
      <w:r w:rsidRPr="00810510">
        <w:rPr>
          <w:rFonts w:ascii="Times New Roman" w:eastAsia="Times New Roman" w:hAnsi="Times New Roman" w:cs="Times New Roman"/>
          <w:i/>
          <w:iCs/>
          <w:sz w:val="24"/>
          <w:szCs w:val="24"/>
          <w:lang w:val="x-none" w:eastAsia="x-none"/>
        </w:rPr>
        <w:t>Je veux, Je voudrais…)</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bánat / bosszúság kifejezése (</w:t>
      </w:r>
      <w:r w:rsidRPr="00810510">
        <w:rPr>
          <w:rFonts w:ascii="Times New Roman" w:eastAsia="Times New Roman" w:hAnsi="Times New Roman" w:cs="Times New Roman"/>
          <w:i/>
          <w:iCs/>
          <w:sz w:val="24"/>
          <w:szCs w:val="24"/>
          <w:lang w:val="x-none" w:eastAsia="x-none"/>
        </w:rPr>
        <w:t>Je suis triste. Ça me dérange</w:t>
      </w:r>
      <w:r w:rsidRPr="00810510">
        <w:rPr>
          <w:rFonts w:ascii="Times New Roman" w:eastAsia="Times New Roman" w:hAnsi="Times New Roman" w:cs="Times New Roman"/>
          <w:sz w:val="24"/>
          <w:szCs w:val="24"/>
          <w:lang w:val="x-none" w:eastAsia="x-none"/>
        </w:rPr>
        <w: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öröm kifejezése (Je suis heureux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elégedettség / elégedetlenség kifejezése (Je suis content. Je ne suis pas content. Je suis fâché.)</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elismerés és dicséret kifejezése (</w:t>
      </w:r>
      <w:r w:rsidRPr="00810510">
        <w:rPr>
          <w:rFonts w:ascii="Times New Roman" w:eastAsia="Times New Roman" w:hAnsi="Times New Roman" w:cs="Times New Roman"/>
          <w:i/>
          <w:iCs/>
          <w:sz w:val="24"/>
          <w:szCs w:val="20"/>
          <w:lang w:eastAsia="hu-HU"/>
        </w:rPr>
        <w:t>Très bien</w:t>
      </w:r>
      <w:r w:rsidRPr="00810510">
        <w:rPr>
          <w:rFonts w:ascii="Times New Roman" w:eastAsia="Times New Roman" w:hAnsi="Times New Roman" w:cs="Times New Roman"/>
          <w:sz w:val="24"/>
          <w:szCs w:val="20"/>
          <w:lang w:eastAsia="hu-HU"/>
        </w:rPr>
        <w:t xml:space="preserve">. </w:t>
      </w:r>
      <w:r w:rsidRPr="00810510">
        <w:rPr>
          <w:rFonts w:ascii="Times New Roman" w:eastAsia="Times New Roman" w:hAnsi="Times New Roman" w:cs="Times New Roman"/>
          <w:i/>
          <w:iCs/>
          <w:sz w:val="24"/>
          <w:szCs w:val="20"/>
          <w:lang w:eastAsia="hu-HU"/>
        </w:rPr>
        <w:t>Bravo.)</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ítélet, kritika kifejezése (</w:t>
      </w:r>
      <w:r w:rsidRPr="00810510">
        <w:rPr>
          <w:rFonts w:ascii="Times New Roman" w:eastAsia="Times New Roman" w:hAnsi="Times New Roman" w:cs="Times New Roman"/>
          <w:i/>
          <w:iCs/>
          <w:sz w:val="24"/>
          <w:szCs w:val="20"/>
          <w:lang w:eastAsia="hu-HU"/>
        </w:rPr>
        <w:t>Ce n’est pas bien.</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felkérés lassúbb, hangosabb beszédre (</w:t>
      </w:r>
      <w:r w:rsidRPr="00810510">
        <w:rPr>
          <w:rFonts w:ascii="Times New Roman" w:eastAsia="Times New Roman" w:hAnsi="Times New Roman" w:cs="Times New Roman"/>
          <w:i/>
          <w:iCs/>
          <w:sz w:val="24"/>
          <w:szCs w:val="20"/>
          <w:lang w:eastAsia="hu-HU"/>
        </w:rPr>
        <w:t>Parlez plus lentement/plus fort</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sajnálat kifejezése (</w:t>
      </w:r>
      <w:r w:rsidRPr="00810510">
        <w:rPr>
          <w:rFonts w:ascii="Times New Roman" w:eastAsia="Times New Roman" w:hAnsi="Times New Roman" w:cs="Times New Roman"/>
          <w:i/>
          <w:iCs/>
          <w:sz w:val="24"/>
          <w:szCs w:val="20"/>
          <w:lang w:eastAsia="hu-HU"/>
        </w:rPr>
        <w:t>Je suis désolé</w:t>
      </w:r>
      <w:r w:rsidRPr="00810510">
        <w:rPr>
          <w:rFonts w:ascii="Times New Roman" w:eastAsia="Times New Roman" w:hAnsi="Times New Roman" w:cs="Times New Roman"/>
          <w:sz w:val="24"/>
          <w:szCs w:val="20"/>
          <w:lang w:eastAsia="hu-HU"/>
        </w:rPr>
        <w: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meghívás és arra történő reakció kifejezése (Je t’invite à ma fête d’anniversaire. Tu viens ? Tu peux venir ? Oui, j’accepte. Désolé, je ne suis pas libre.)</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kérés és arra reagálás (Peux-tu me donner un stylo? Je peux avoir un stylo ? Oui, je peux. Non, je ne peux pas.)</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javaslat és arra reagálás (Et si on allait au cinéma? Bonne idée.)</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egyetértés, egyet nem értés kifejezése (Je suis d’accord. je ne suis pas d’accord.)</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kínálás és arra történő reakció kifejezése (Voulez-vous un jus d’orange? Voilà. Oui, merci, je veux bien. Non, merci.)</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Nyelvi elemek, struktúrák a francia mint második idegen nyelvre a 9. évfolyamon (a zárójelben olvasható francia nyelvű kifejezések példák)</w:t>
      </w:r>
    </w:p>
    <w:p w:rsidR="00810510" w:rsidRPr="00810510" w:rsidRDefault="00810510" w:rsidP="00810510">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cselekvés, történés, létezés kifejezése jelen időben (C’est… Ce n’est pas…, être, les verbes en -er, verbes du type finir, verbes du 3e groupe,  il y a, il n’y a pas…, )</w:t>
      </w:r>
    </w:p>
    <w:p w:rsidR="00810510" w:rsidRPr="00810510" w:rsidRDefault="00810510" w:rsidP="00810510">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jövőben történő cselekvések kifejezése, a közeljövő használata – </w:t>
      </w:r>
      <w:r w:rsidRPr="00810510">
        <w:rPr>
          <w:rFonts w:ascii="Times New Roman" w:eastAsia="Times New Roman" w:hAnsi="Times New Roman" w:cs="Times New Roman"/>
          <w:i/>
          <w:iCs/>
          <w:sz w:val="24"/>
          <w:szCs w:val="20"/>
          <w:lang w:eastAsia="hu-HU"/>
        </w:rPr>
        <w:t>Futur proche</w:t>
      </w:r>
    </w:p>
    <w:p w:rsidR="00810510" w:rsidRPr="00810510" w:rsidRDefault="00810510" w:rsidP="00810510">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birtoklás: avoir, birtokos determináns (mon, ton son…)</w:t>
      </w:r>
    </w:p>
    <w:p w:rsidR="00810510" w:rsidRPr="00810510" w:rsidRDefault="00810510" w:rsidP="00810510">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felszólító mód: Impératif</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mennyiségi viszonyok: egyes és többes szám (</w:t>
      </w:r>
      <w:r w:rsidRPr="00810510">
        <w:rPr>
          <w:rFonts w:ascii="Times New Roman" w:eastAsia="Times New Roman" w:hAnsi="Times New Roman" w:cs="Times New Roman"/>
          <w:i/>
          <w:iCs/>
          <w:sz w:val="24"/>
          <w:szCs w:val="24"/>
          <w:lang w:val="x-none" w:eastAsia="x-none"/>
        </w:rPr>
        <w:t>un chien- des chiens, une personne – des gens</w:t>
      </w:r>
      <w:r w:rsidRPr="00810510">
        <w:rPr>
          <w:rFonts w:ascii="Times New Roman" w:eastAsia="Times New Roman" w:hAnsi="Times New Roman" w:cs="Times New Roman"/>
          <w:sz w:val="24"/>
          <w:szCs w:val="24"/>
          <w:lang w:val="x-none" w:eastAsia="x-none"/>
        </w:rPr>
        <w:t>); számok (</w:t>
      </w:r>
      <w:r w:rsidRPr="00810510">
        <w:rPr>
          <w:rFonts w:ascii="Times New Roman" w:eastAsia="Times New Roman" w:hAnsi="Times New Roman" w:cs="Times New Roman"/>
          <w:i/>
          <w:iCs/>
          <w:sz w:val="24"/>
          <w:szCs w:val="24"/>
          <w:lang w:val="x-none" w:eastAsia="x-none"/>
        </w:rPr>
        <w:t>un, deux …. mille</w:t>
      </w:r>
      <w:r w:rsidRPr="00810510">
        <w:rPr>
          <w:rFonts w:ascii="Times New Roman" w:eastAsia="Times New Roman" w:hAnsi="Times New Roman" w:cs="Times New Roman"/>
          <w:sz w:val="24"/>
          <w:szCs w:val="24"/>
          <w:lang w:val="x-none" w:eastAsia="x-none"/>
        </w:rPr>
        <w:t xml:space="preserve">), sorszámok (premier, deuxième…);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hímnem – nőnem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determinánsok határozott (le, la, l’, les), határozatlan (un, une, des, du, de la)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tagadás, tagadószók használata (</w:t>
      </w:r>
      <w:r w:rsidRPr="00810510">
        <w:rPr>
          <w:rFonts w:ascii="Times New Roman" w:eastAsia="Times New Roman" w:hAnsi="Times New Roman" w:cs="Times New Roman"/>
          <w:i/>
          <w:iCs/>
          <w:sz w:val="24"/>
          <w:szCs w:val="24"/>
          <w:lang w:val="x-none" w:eastAsia="x-none"/>
        </w:rPr>
        <w:t>ne… pas, ne… rien, ne… jamais</w:t>
      </w:r>
      <w:r w:rsidRPr="00810510">
        <w:rPr>
          <w:rFonts w:ascii="Times New Roman" w:eastAsia="Times New Roman" w:hAnsi="Times New Roman" w:cs="Times New Roman"/>
          <w:sz w:val="24"/>
          <w:szCs w:val="24"/>
          <w:lang w:val="x-none" w:eastAsia="x-none"/>
        </w:rPr>
        <w:t>), a határozatan névelő változása tagadás esetén</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térbeli viszonyok: irányok és helymeghatározás, elöljárószók (ici, là, dans, à côté de, sur, sous, devant, derrière, à gauche, à droite de, en face de, proche de, entre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időbeli viszonyok: gyakoriság (</w:t>
      </w:r>
      <w:r w:rsidRPr="00810510">
        <w:rPr>
          <w:rFonts w:ascii="Times New Roman" w:eastAsia="Times New Roman" w:hAnsi="Times New Roman" w:cs="Times New Roman"/>
          <w:i/>
          <w:iCs/>
          <w:sz w:val="24"/>
          <w:szCs w:val="24"/>
          <w:lang w:val="x-none" w:eastAsia="x-none"/>
        </w:rPr>
        <w:t>Combien de fois? Quand ? toujours, souvent, parfois, trois fois par semaine, par mois, tous les jours, jamais, rarement</w:t>
      </w:r>
      <w:r w:rsidRPr="00810510">
        <w:rPr>
          <w:rFonts w:ascii="Times New Roman" w:eastAsia="Times New Roman" w:hAnsi="Times New Roman" w:cs="Times New Roman"/>
          <w:sz w:val="24"/>
          <w:szCs w:val="24"/>
          <w:lang w:val="x-none" w:eastAsia="x-none"/>
        </w:rPr>
        <w:t>), dátumok/időpontok (le 9 mars, en 1997, en juillet, à 5 heures, lundi, le lundi,  toutes les deux semaines); időtartam: Pendant combien de temps? (</w:t>
      </w:r>
      <w:r w:rsidRPr="00810510">
        <w:rPr>
          <w:rFonts w:ascii="Times New Roman" w:eastAsia="Times New Roman" w:hAnsi="Times New Roman" w:cs="Times New Roman"/>
          <w:i/>
          <w:iCs/>
          <w:sz w:val="24"/>
          <w:szCs w:val="24"/>
          <w:lang w:val="x-none" w:eastAsia="x-none"/>
        </w:rPr>
        <w:t>Pendant combien de temps as-tu été en France? Pendant deux mois. Pour combien de temps vas-tu partir pour la France ? Pour 15 jours</w:t>
      </w:r>
      <w:r w:rsidRPr="00810510">
        <w:rPr>
          <w:rFonts w:ascii="Times New Roman" w:eastAsia="Times New Roman" w:hAnsi="Times New Roman" w:cs="Times New Roman"/>
          <w:sz w:val="24"/>
          <w:szCs w:val="24"/>
          <w:lang w:val="x-none" w:eastAsia="x-none"/>
        </w:rPr>
        <w:t>.)</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modalitás: ’pouvoir’, ’devoir’ , ’savoir’ , ’vouloir’ segédige (Je peux chanter. Je sais faire du ski. Je dois faire mes devoirs)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Személytelen szerkezetek: Il faut. Időjárással kapcsolatos kifejezések (Il pleut. Il neige. Il fait du soleil. Il fait bon. Il fait mauvais.)</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melléknév fokozása, középfok, felsőfok (Nadia est plus grande que Sarah. Théo est le plus grand garçon de la villa.)</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Igei vonzatok a ’de’ és ’à’ prepozíciók: aller à, venir de, országok előtt: au, en, aux (en Chine, au Portugal, aux États-Unis)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les pronoms COD et COI (Je ne le vois pas; Je ne lui donne pas mon livre.)</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szövegösszetartó eszközök: mutató determinánsok (</w:t>
      </w:r>
      <w:r w:rsidRPr="00810510">
        <w:rPr>
          <w:rFonts w:ascii="Times New Roman" w:eastAsia="Times New Roman" w:hAnsi="Times New Roman" w:cs="Times New Roman"/>
          <w:i/>
          <w:iCs/>
          <w:sz w:val="24"/>
          <w:szCs w:val="24"/>
          <w:lang w:val="x-none" w:eastAsia="x-none"/>
        </w:rPr>
        <w:t>ce, cet, cette, ces</w:t>
      </w:r>
      <w:r w:rsidRPr="00810510">
        <w:rPr>
          <w:rFonts w:ascii="Times New Roman" w:eastAsia="Times New Roman" w:hAnsi="Times New Roman" w:cs="Times New Roman"/>
          <w:sz w:val="24"/>
          <w:szCs w:val="24"/>
          <w:lang w:val="x-none" w:eastAsia="x-none"/>
        </w:rPr>
        <w:t>), kötőszavak (</w:t>
      </w:r>
      <w:r w:rsidRPr="00810510">
        <w:rPr>
          <w:rFonts w:ascii="Times New Roman" w:eastAsia="Times New Roman" w:hAnsi="Times New Roman" w:cs="Times New Roman"/>
          <w:i/>
          <w:iCs/>
          <w:sz w:val="24"/>
          <w:szCs w:val="24"/>
          <w:lang w:val="x-none" w:eastAsia="x-none"/>
        </w:rPr>
        <w:t>et, ou, mais, parce que</w:t>
      </w:r>
      <w:r w:rsidRPr="00810510">
        <w:rPr>
          <w:rFonts w:ascii="Times New Roman" w:eastAsia="Times New Roman" w:hAnsi="Times New Roman" w:cs="Times New Roman"/>
          <w:sz w:val="24"/>
          <w:szCs w:val="24"/>
          <w:lang w:val="x-none" w:eastAsia="x-none"/>
        </w:rPr>
        <w:t xml:space="preserve">), névmások (COD, COI, </w:t>
      </w:r>
      <w:r w:rsidRPr="00810510">
        <w:rPr>
          <w:rFonts w:ascii="Times New Roman" w:eastAsia="Times New Roman" w:hAnsi="Times New Roman" w:cs="Times New Roman"/>
          <w:i/>
          <w:iCs/>
          <w:sz w:val="24"/>
          <w:szCs w:val="24"/>
          <w:lang w:val="x-none" w:eastAsia="x-none"/>
        </w:rPr>
        <w:t>réfléchis, tonique: moi, toi, lui, elle, nous, vous, eux elles</w:t>
      </w:r>
      <w:r w:rsidRPr="00810510">
        <w:rPr>
          <w:rFonts w:ascii="Times New Roman" w:eastAsia="Times New Roman" w:hAnsi="Times New Roman" w:cs="Times New Roman"/>
          <w:sz w:val="24"/>
          <w:szCs w:val="24"/>
          <w:lang w:val="x-none" w:eastAsia="x-none"/>
        </w:rPr>
        <w:t xml:space="preserve">), la conjonction ’si’ (Si elle est importante pour toi, tu l’appelles.)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 kérdések: Est-ce que (Est-ce que tu aimes le cinéma?) Fordított szórend: (Quand, Pourquoi, Comment, Quel, Quelle, Quels, Quelles, Combien de, De quelle couleur est …) (Quand vas-tu en Espagne?)</w:t>
      </w:r>
    </w:p>
    <w:p w:rsidR="00810510" w:rsidRPr="00810510" w:rsidRDefault="00810510" w:rsidP="00810510">
      <w:pPr>
        <w:spacing w:after="0" w:line="360" w:lineRule="auto"/>
        <w:ind w:left="643"/>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egyes témakörök tanulási eredményeként a tanuló:</w:t>
      </w:r>
    </w:p>
    <w:p w:rsidR="00810510" w:rsidRPr="00810510" w:rsidRDefault="00810510" w:rsidP="00810510">
      <w:pPr>
        <w:widowControl w:val="0"/>
        <w:numPr>
          <w:ilvl w:val="0"/>
          <w:numId w:val="27"/>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megért egyszerű, többnyire ismert nyelvi elemeket tartalmazó célnyelvi szöveget;</w:t>
      </w:r>
    </w:p>
    <w:p w:rsidR="00810510" w:rsidRPr="00810510" w:rsidRDefault="00810510" w:rsidP="00810510">
      <w:pPr>
        <w:widowControl w:val="0"/>
        <w:numPr>
          <w:ilvl w:val="0"/>
          <w:numId w:val="27"/>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létrehoz egyszerű, többnyire ismert nyelvi elemeket tartalmazó célnyelvi szöveget, tanult és begyakorolt nyelvi eszközökkel;</w:t>
      </w:r>
    </w:p>
    <w:p w:rsidR="00810510" w:rsidRPr="00810510" w:rsidRDefault="00810510" w:rsidP="00810510">
      <w:pPr>
        <w:widowControl w:val="0"/>
        <w:numPr>
          <w:ilvl w:val="0"/>
          <w:numId w:val="27"/>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felismeri és használja a legegyszerűbb mindennapi nyelvi funkciókat életkorának és nyelvi szintjének megfelelő, egyszerű helyzetekben interakciót folytatva.</w:t>
      </w:r>
    </w:p>
    <w:p w:rsidR="00810510" w:rsidRPr="00810510" w:rsidRDefault="00810510" w:rsidP="00810510">
      <w:pPr>
        <w:spacing w:after="0" w:line="360" w:lineRule="auto"/>
        <w:jc w:val="both"/>
        <w:rPr>
          <w:rFonts w:ascii="Times New Roman" w:eastAsia="Calibri" w:hAnsi="Times New Roman" w:cs="Times New Roman"/>
          <w:sz w:val="24"/>
          <w:szCs w:val="24"/>
        </w:rPr>
      </w:pPr>
      <w:bookmarkStart w:id="13" w:name="_Hlk43216268"/>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témakörök áttekintő táblázata:</w:t>
      </w:r>
    </w:p>
    <w:tbl>
      <w:tblPr>
        <w:tblStyle w:val="Rcsostblzat1"/>
        <w:tblW w:w="0" w:type="auto"/>
        <w:tblLook w:val="04A0" w:firstRow="1" w:lastRow="0" w:firstColumn="1" w:lastColumn="0" w:noHBand="0" w:noVBand="1"/>
      </w:tblPr>
      <w:tblGrid>
        <w:gridCol w:w="6644"/>
        <w:gridCol w:w="1150"/>
        <w:gridCol w:w="1266"/>
      </w:tblGrid>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 neve</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L’identité personnelle : relations familiales, le style de vie</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16</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Notre environnement</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L’école et l’éducation</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12</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vacances, le voyage, le tourisme</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Notre société</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francais et l’enseignement des langues étrangéres</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Des sujets interculturels</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activités scolaires et extrascolaires</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média</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loisirs</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Összes óraszám:</w:t>
            </w: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108</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sz w:val="24"/>
                <w:szCs w:val="24"/>
              </w:rPr>
            </w:pPr>
          </w:p>
        </w:tc>
        <w:tc>
          <w:tcPr>
            <w:tcW w:w="1150" w:type="dxa"/>
          </w:tcPr>
          <w:p w:rsidR="00810510" w:rsidRPr="00810510" w:rsidRDefault="00810510" w:rsidP="00810510">
            <w:pPr>
              <w:spacing w:line="360" w:lineRule="auto"/>
              <w:jc w:val="both"/>
              <w:rPr>
                <w:rFonts w:ascii="Times New Roman" w:eastAsia="Calibri" w:hAnsi="Times New Roman" w:cs="Times New Roman"/>
                <w:sz w:val="24"/>
                <w:szCs w:val="24"/>
              </w:rPr>
            </w:pPr>
          </w:p>
        </w:tc>
      </w:tr>
      <w:bookmarkEnd w:id="13"/>
      <w:tr w:rsidR="00810510" w:rsidRPr="00810510" w:rsidTr="00BE007C">
        <w:tc>
          <w:tcPr>
            <w:tcW w:w="9062" w:type="dxa"/>
            <w:gridSpan w:val="3"/>
          </w:tcPr>
          <w:p w:rsidR="00810510" w:rsidRPr="00810510" w:rsidRDefault="00810510" w:rsidP="00810510">
            <w:pPr>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rPr>
                <w:rFonts w:ascii="Times New Roman" w:eastAsia="Calibri" w:hAnsi="Times New Roman" w:cs="Times New Roman"/>
                <w:sz w:val="24"/>
                <w:szCs w:val="24"/>
              </w:rPr>
            </w:pPr>
            <w:r w:rsidRPr="00810510">
              <w:rPr>
                <w:rFonts w:ascii="Times New Roman" w:eastAsia="Calibri" w:hAnsi="Times New Roman" w:cs="Times New Roman"/>
                <w:b/>
                <w:sz w:val="24"/>
                <w:szCs w:val="24"/>
              </w:rPr>
              <w:t>L’identité personnelle</w:t>
            </w:r>
            <w:r w:rsidRPr="00810510">
              <w:rPr>
                <w:rFonts w:ascii="Times New Roman" w:eastAsia="Calibri" w:hAnsi="Times New Roman" w:cs="Times New Roman"/>
                <w:sz w:val="24"/>
                <w:szCs w:val="24"/>
              </w:rPr>
              <w:t> : relations familiales, le style de vie</w:t>
            </w:r>
          </w:p>
          <w:p w:rsidR="00810510" w:rsidRPr="00810510" w:rsidRDefault="00810510" w:rsidP="00810510">
            <w:pPr>
              <w:rPr>
                <w:rFonts w:ascii="Times New Roman" w:eastAsia="Calibri" w:hAnsi="Times New Roman" w:cs="Times New Roman"/>
                <w:b/>
                <w:smallCaps/>
                <w:sz w:val="24"/>
                <w:szCs w:val="24"/>
              </w:rPr>
            </w:pPr>
            <w:r w:rsidRPr="00810510">
              <w:rPr>
                <w:rFonts w:ascii="Times New Roman" w:eastAsia="Calibri" w:hAnsi="Times New Roman" w:cs="Times New Roman"/>
                <w:sz w:val="24"/>
                <w:szCs w:val="24"/>
              </w:rPr>
              <w:t>Óraszám: 16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elmesél rövid, személyes történetet egyszerű nyelvi eszközökkel, önállóan, a cselekményt lineárisan összefűzve;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értelmez életkorának megfelelő nyelvi helyzeteket hallott szöveg alapján;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kommunikációt kezdeményez egyszerű hétköznapi témában, a beszélgetést követi, egyszerű nyelvi eszközökkel fenntartja és lezárja;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üzeneteket ír;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megoszt alapvető személyes információkat magáról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tetszést, nem tetszést, akaratot, kívánságot, tudást és nem tudást, szándékot;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alapvető érzéseket, például örömöt, sajnálkozást, bánatot, elégedettséget, elégedetlenséget;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résztvevőkre vonatkozó szókincs ismerete célnyelven: </w:t>
            </w:r>
            <w:r w:rsidRPr="00810510">
              <w:rPr>
                <w:rFonts w:ascii="Times New Roman" w:eastAsia="Calibri" w:hAnsi="Times New Roman" w:cs="Times New Roman"/>
                <w:i/>
                <w:iCs/>
                <w:sz w:val="24"/>
                <w:szCs w:val="24"/>
              </w:rPr>
              <w:t>les membres de la famille, les amis</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helyszínekre vonatkozó szókincs ismerete célnyelven: </w:t>
            </w:r>
            <w:r w:rsidRPr="00810510">
              <w:rPr>
                <w:rFonts w:ascii="Times New Roman" w:eastAsia="Calibri" w:hAnsi="Times New Roman" w:cs="Times New Roman"/>
                <w:i/>
                <w:iCs/>
                <w:sz w:val="24"/>
                <w:szCs w:val="24"/>
              </w:rPr>
              <w:t>son entourage, son chez soi</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tárgyakra vonatkozó szókincs ismerete célnyelven: </w:t>
            </w:r>
            <w:r w:rsidRPr="00810510">
              <w:rPr>
                <w:rFonts w:ascii="Times New Roman" w:eastAsia="Calibri" w:hAnsi="Times New Roman" w:cs="Times New Roman"/>
                <w:i/>
                <w:iCs/>
                <w:sz w:val="24"/>
                <w:szCs w:val="24"/>
              </w:rPr>
              <w:t>les pièces de la maison / de l'appartement, les meubles, les vêtements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eseményekre vonatkozó szókincs ismerete célnyelven: les fêtes, les fêtes familiales</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tevékenységekre vonatkozó szókincs ismerete célnyelven: </w:t>
            </w:r>
            <w:r w:rsidRPr="00810510">
              <w:rPr>
                <w:rFonts w:ascii="Times New Roman" w:eastAsia="Calibri" w:hAnsi="Times New Roman" w:cs="Times New Roman"/>
                <w:i/>
                <w:iCs/>
                <w:sz w:val="24"/>
                <w:szCs w:val="24"/>
              </w:rPr>
              <w:t>les loisirs, les repas, les vêtements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 A témakörre jellemző alapvető fogalmakra vonatkozó szókincs ismerete célnyelven: 2-3 főbb ünnephez </w:t>
            </w:r>
            <w:r w:rsidRPr="00810510">
              <w:rPr>
                <w:rFonts w:ascii="Times New Roman" w:eastAsia="Calibri" w:hAnsi="Times New Roman" w:cs="Times New Roman"/>
                <w:i/>
                <w:iCs/>
                <w:sz w:val="24"/>
                <w:szCs w:val="24"/>
              </w:rPr>
              <w:t>(pl. Noël, Pâques, anniversaires</w:t>
            </w:r>
            <w:r w:rsidRPr="00810510">
              <w:rPr>
                <w:rFonts w:ascii="Times New Roman" w:eastAsia="Calibri" w:hAnsi="Times New Roman" w:cs="Times New Roman"/>
                <w:sz w:val="24"/>
                <w:szCs w:val="24"/>
              </w:rPr>
              <w:t>) kapcsolódó alapszintű kifejezés, állandósult szókapcsolat ismerete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Személyes környezethez tartozó egyszerű információk átadása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mindennapi nyelvi funkciók használata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Alapvető érzések begyakorolt állandósult nyelvi fordulatok segítségével történő átadása.</w:t>
            </w:r>
          </w:p>
          <w:p w:rsidR="00810510" w:rsidRPr="00810510" w:rsidRDefault="00810510" w:rsidP="00810510">
            <w:pPr>
              <w:spacing w:line="360" w:lineRule="auto"/>
              <w:jc w:val="both"/>
              <w:rPr>
                <w:rFonts w:ascii="Times New Roman" w:eastAsia="Calibri" w:hAnsi="Times New Roman" w:cs="Times New Roman"/>
                <w:sz w:val="24"/>
                <w:szCs w:val="24"/>
              </w:rPr>
            </w:pP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egyénileg (PPT): </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családfa készítése képekkel és annak szóbeli bemutatása</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lakóhely és környezetének bemutatása</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legjobb barát, barátnő bemutatása</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trike/>
                <w:sz w:val="24"/>
                <w:szCs w:val="24"/>
                <w:lang w:val="x-none" w:eastAsia="x-none"/>
              </w:rPr>
            </w:pPr>
            <w:r w:rsidRPr="00810510">
              <w:rPr>
                <w:rFonts w:ascii="Times New Roman" w:eastAsia="Times New Roman" w:hAnsi="Times New Roman" w:cs="Times New Roman"/>
                <w:sz w:val="24"/>
                <w:szCs w:val="24"/>
                <w:lang w:val="x-none" w:eastAsia="x-none"/>
              </w:rPr>
              <w:t xml:space="preserve">projektmunka csoportban: </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(plakát készítése): Mit teszünk környezetünk védelme érdekében?</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otthon</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az iskolában </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lakóhelyünkön</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ismerkedés a francia ünnepekkel film segítségével</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szóbeli mini-prezentációk: ‘Napirendem’+ családtagjaim napirendje, szabadidő</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kérdőívek megalkotása, kitöltése, illetve írásbeli/szóbeli összegzése:</w:t>
            </w:r>
            <w:r w:rsidRPr="00810510">
              <w:rPr>
                <w:rFonts w:ascii="Times New Roman" w:eastAsia="Times New Roman" w:hAnsi="Times New Roman" w:cs="Times New Roman"/>
                <w:sz w:val="24"/>
                <w:szCs w:val="24"/>
                <w:lang w:val="x-none" w:eastAsia="x-none"/>
              </w:rPr>
              <w:tab/>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‘Különóráink és hobbijaink’ (időpont, helyszín stb.)</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kutatás</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La vie d’un personnage célèbre</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Szerepjátékok:</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Interjú egy híres emberrel az életéről és családjáról</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Ismerkedés az új osztálytársakkal – kérdések és feleletek</w:t>
            </w:r>
          </w:p>
          <w:p w:rsidR="00810510" w:rsidRPr="00810510" w:rsidRDefault="00810510" w:rsidP="00810510">
            <w:pPr>
              <w:rPr>
                <w:rFonts w:ascii="Times New Roman" w:eastAsia="Calibri" w:hAnsi="Times New Roman" w:cs="Times New Roman"/>
                <w:b/>
                <w:smallCaps/>
                <w:sz w:val="24"/>
                <w:szCs w:val="24"/>
              </w:rPr>
            </w:pP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Notre environnement </w:t>
            </w:r>
          </w:p>
          <w:p w:rsidR="00810510" w:rsidRPr="00810510" w:rsidRDefault="00810510" w:rsidP="00810510">
            <w:pPr>
              <w:rPr>
                <w:rFonts w:ascii="Times New Roman" w:eastAsia="Calibri" w:hAnsi="Times New Roman" w:cs="Times New Roman"/>
                <w:b/>
                <w:smallCap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életkorának megfelelő nyelvi helyzeteket hallott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üzeneteket ír;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résztvevőkre vonatkozó szókincs ismerete célnyelven: </w:t>
            </w:r>
            <w:r w:rsidRPr="00810510">
              <w:rPr>
                <w:rFonts w:ascii="Times New Roman" w:eastAsia="Calibri" w:hAnsi="Times New Roman" w:cs="Times New Roman"/>
                <w:i/>
                <w:iCs/>
                <w:sz w:val="24"/>
                <w:szCs w:val="24"/>
              </w:rPr>
              <w:t>animaux, plantes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 A témakörre jellemző helyszínekre vonatkozó szókincs ismerete célnyelven: </w:t>
            </w:r>
            <w:r w:rsidRPr="00810510">
              <w:rPr>
                <w:rFonts w:ascii="Times New Roman" w:eastAsia="Calibri" w:hAnsi="Times New Roman" w:cs="Times New Roman"/>
                <w:i/>
                <w:iCs/>
                <w:sz w:val="24"/>
                <w:szCs w:val="24"/>
              </w:rPr>
              <w:t>nature</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tevékenységekre vonatkozó szókincs ismerete célnyelven: </w:t>
            </w:r>
            <w:r w:rsidRPr="00810510">
              <w:rPr>
                <w:rFonts w:ascii="Times New Roman" w:eastAsia="Calibri" w:hAnsi="Times New Roman" w:cs="Times New Roman"/>
                <w:i/>
                <w:iCs/>
                <w:sz w:val="24"/>
                <w:szCs w:val="24"/>
              </w:rPr>
              <w:t>protection de l'environnement, le bien-être des animaux</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fogalmakra vonatkozó szókincs ismerete célnyelven: </w:t>
            </w:r>
            <w:r w:rsidRPr="00810510">
              <w:rPr>
                <w:rFonts w:ascii="Times New Roman" w:eastAsia="Calibri" w:hAnsi="Times New Roman" w:cs="Times New Roman"/>
                <w:i/>
                <w:iCs/>
                <w:sz w:val="24"/>
                <w:szCs w:val="24"/>
              </w:rPr>
              <w:t>phénomènes naturels, météo</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Közvetlen környezethez tartozó egyszerű információk átadása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mindennapi nyelvi funkciók használata.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Alkalmazható tevékenységek: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projektmunka egyénileg, (prezentáció készítése képekkel és annak szóbeli bemutatása)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lakóhelyem, környezetem </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internetes kutatás – szófelhő</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milyen állatok élnek a francia nyelvű területeken?</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időjárás különbségei Franciaországban és Magyarországon</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játék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állat barkochba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 xml:space="preserve">kvíz/keresztrejtvény </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 xml:space="preserve">kahoot </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Les vacances, le voyage, le tourisme</w:t>
            </w:r>
          </w:p>
          <w:p w:rsidR="00810510" w:rsidRPr="00810510" w:rsidRDefault="00810510" w:rsidP="00810510">
            <w:pPr>
              <w:rPr>
                <w:rFonts w:ascii="Times New Roman" w:eastAsia="Calibri" w:hAnsi="Times New Roman" w:cs="Times New Roman"/>
                <w:smallCap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életkorának megfelelő nyelvi helyzeteket hallott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önállóan/kooperatív munkaformában.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 A témakörre jellemző résztvevőkre vonatkozó szókincs ismerete célnyelven: </w:t>
            </w:r>
            <w:r w:rsidRPr="00810510">
              <w:rPr>
                <w:rFonts w:ascii="Times New Roman" w:eastAsia="Calibri" w:hAnsi="Times New Roman" w:cs="Times New Roman"/>
                <w:i/>
                <w:iCs/>
                <w:sz w:val="24"/>
                <w:szCs w:val="24"/>
              </w:rPr>
              <w:t>touristes</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helyszínekre vonatkozó szókincs ismerete célnyelven: </w:t>
            </w:r>
            <w:r w:rsidRPr="00810510">
              <w:rPr>
                <w:rFonts w:ascii="Times New Roman" w:eastAsia="Calibri" w:hAnsi="Times New Roman" w:cs="Times New Roman"/>
                <w:i/>
                <w:iCs/>
                <w:sz w:val="24"/>
                <w:szCs w:val="24"/>
              </w:rPr>
              <w:t>destinations de voyage, sites</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tárgyakra vonatkozó szókincs ismerete célnyelven: </w:t>
            </w:r>
            <w:r w:rsidRPr="00810510">
              <w:rPr>
                <w:rFonts w:ascii="Times New Roman" w:eastAsia="Calibri" w:hAnsi="Times New Roman" w:cs="Times New Roman"/>
                <w:i/>
                <w:iCs/>
                <w:sz w:val="24"/>
                <w:szCs w:val="24"/>
              </w:rPr>
              <w:t>monuments, documents de voyage, transports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utazás és turizmus tématartományhoz tartozó egyszerű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Interakció az utazás és turizmus tématartományban.</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projektmunka egyénileg, (prezentáció készítése képekkel és annak szóbeli bemutatása)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Franciaországi látnivalók, nevezetességek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Magyarország híres látnivalói</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Lakóhelyem nevezetességei</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Mes vacances de rêve</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Projektmunka csoportosan</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osztálykirándulás megtervezése</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fontos célnyelvi országbeli turisztikai események, fesztiválok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Internetes kutatómunka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útvonalterv Franciaországba, milyen országokon, városokon kell átutazni?</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különleges közlekedési eszközök a nagyvilágban – képekkel</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különleges szállodák/szállások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Szerepjátékok</w:t>
            </w:r>
          </w:p>
          <w:p w:rsidR="00810510" w:rsidRPr="00810510" w:rsidRDefault="00810510" w:rsidP="00810510">
            <w:pPr>
              <w:pBdr>
                <w:top w:val="nil"/>
                <w:left w:val="nil"/>
                <w:bottom w:val="nil"/>
                <w:right w:val="nil"/>
                <w:between w:val="nil"/>
              </w:pBdr>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 xml:space="preserve"> </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Notre société </w:t>
            </w:r>
          </w:p>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Óraszám:10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az érdeklődésének megfelelő, akár autentikus szövegekkel elektronikus/digitális csatornákon, tanórán kívül is.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résztvevőkre vonatkozó szókincs ismerete célnyelven: </w:t>
            </w:r>
            <w:r w:rsidRPr="00810510">
              <w:rPr>
                <w:rFonts w:ascii="Times New Roman" w:eastAsia="Calibri" w:hAnsi="Times New Roman" w:cs="Times New Roman"/>
                <w:i/>
                <w:iCs/>
                <w:sz w:val="24"/>
                <w:szCs w:val="24"/>
              </w:rPr>
              <w:t>les employés des institutions sociales et du secteur des services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helyszínekre vonatkozó szókincs ismerete célnyelven: les institutions culturelles et publiques, les services,les  restaurants, les hôtels, les lieux et les sites célèbres en Hongrie et à l'étranger, vivre en ville et à la campagne</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tárgyakra vonatkozó szókincs ismerete célnyelven: </w:t>
            </w:r>
            <w:r w:rsidRPr="00810510">
              <w:rPr>
                <w:rFonts w:ascii="Times New Roman" w:eastAsia="Calibri" w:hAnsi="Times New Roman" w:cs="Times New Roman"/>
                <w:i/>
                <w:iCs/>
                <w:sz w:val="24"/>
                <w:szCs w:val="24"/>
              </w:rPr>
              <w:t>les billets, les documents</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A témakörre jellemző eseményekre vonatkozó szókincs ismerete célnyelven</w:t>
            </w:r>
            <w:r w:rsidRPr="00810510">
              <w:rPr>
                <w:rFonts w:ascii="Times New Roman" w:eastAsia="Calibri" w:hAnsi="Times New Roman" w:cs="Times New Roman"/>
                <w:i/>
                <w:iCs/>
                <w:sz w:val="24"/>
                <w:szCs w:val="24"/>
              </w:rPr>
              <w:t>: événements culturels, divertissement</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tevékenységekre vonatkozó szókincs ismerete célnyelven: </w:t>
            </w:r>
            <w:r w:rsidRPr="00810510">
              <w:rPr>
                <w:rFonts w:ascii="Times New Roman" w:eastAsia="Calibri" w:hAnsi="Times New Roman" w:cs="Times New Roman"/>
                <w:i/>
                <w:iCs/>
                <w:sz w:val="24"/>
                <w:szCs w:val="24"/>
              </w:rPr>
              <w:t>Directions, informations</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fogalmakra vonatkozó szókincs ismerete célnyelven: </w:t>
            </w:r>
            <w:r w:rsidRPr="00810510">
              <w:rPr>
                <w:rFonts w:ascii="Times New Roman" w:eastAsia="Calibri" w:hAnsi="Times New Roman" w:cs="Times New Roman"/>
                <w:i/>
                <w:iCs/>
                <w:sz w:val="24"/>
                <w:szCs w:val="24"/>
              </w:rPr>
              <w:t>les loisirs, les événements artistiques et culturels</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 A közéleti tématartományhoz tartozó egyszerű információk értelmezése.</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szerepjátékok – csapatversenyben: Melyik a legjobb jelenet?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gyors étteremben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utazási irodában</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utcán: útbaigazítás kérése és adása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’’Je suis guide à Budapest, à Paris – helyi látványosságok bemutatása</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prospektus, reklám készítése - (étterem, mozi, színház, látványosság)</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ismerkedés a reklámok világával: színek, logók, üzenetek</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internetes kutatómunka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célnyelvi országok és hazánk számokban - rövid bemutatók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kvízjáték a célnyelvi országokról és hazánkról</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Vitafórum: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városi és vidéki élet, ki hogyan érvel?</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kérdőív készítése, kitöltése, kiértékelése: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a legkedveltebb szabadidős tevékenységek a csoportban, (tv, olvasás, internet, közösségi média, tánc, sport stb.), és miért?</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fran</w:t>
            </w:r>
            <w:r w:rsidRPr="00810510">
              <w:rPr>
                <w:rFonts w:ascii="Times New Roman" w:eastAsia="Calibri" w:hAnsi="Times New Roman" w:cs="Times New Roman"/>
                <w:b/>
                <w:sz w:val="24"/>
                <w:szCs w:val="24"/>
              </w:rPr>
              <w:t>çais et l’ enseignement des langues étrangères</w:t>
            </w:r>
          </w:p>
          <w:p w:rsidR="00810510" w:rsidRPr="00810510" w:rsidRDefault="00810510" w:rsidP="00810510">
            <w:pPr>
              <w:spacing w:line="288" w:lineRule="auto"/>
              <w:rPr>
                <w:rFonts w:ascii="Times New Roman" w:eastAsia="Calibri" w:hAnsi="Times New Roman" w:cs="Times New Roman"/>
                <w:b/>
                <w:smallCap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ismeri a célnyelv főbb jellemzőit;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és használja az idegen nyelvű írott, olvasott és hallott tartalmakat a tanórán kívül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követi a célnyelvi normához illeszkedő kiejtést és intonációt a tanult nyelvi elemekben;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tanult nyelvi funkciókat társalgás megkezdéséhez, fenntartásához és befejezéséhez;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használ nyelvtudása fejlesztésére;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céljainak eléréséhez társaival párban és csoportban együttműködik;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 haladását többnyire fel tudja mérni.</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fogalmakra vonatkozó szókincs ismerete célnyelven: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anyanyelv és a célnyelv közötti legalapvetőbb kiejtésbeli /helyesírási különbségek felismerése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célnyelvre jellemző standardhoz közelítő kiejtés használata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idegen nyelvű írott, olvasott és hallott tartalmak felismerése, akár a tanórán kívül is, digitális csatornákon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Alapszintű nyelvtanulási és nyelvhasználati stratégiák használata.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tanulásmódszertan tudatosan: szótanulási technikák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típusok, stratégiák feltérképezése kérdőívvel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közös popzenehallgatás, a szöveg egyszerű feldolgozása feladatlappal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filmnézés a célnyelven</w:t>
            </w:r>
          </w:p>
          <w:p w:rsidR="00810510" w:rsidRPr="00810510" w:rsidRDefault="00810510" w:rsidP="00810510">
            <w:pPr>
              <w:numPr>
                <w:ilvl w:val="1"/>
                <w:numId w:val="22"/>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film egy-két jelenetéhez hangalámondás, feliratozás készítése</w:t>
            </w:r>
          </w:p>
          <w:p w:rsidR="00810510" w:rsidRPr="00810510" w:rsidRDefault="00810510" w:rsidP="00810510">
            <w:pPr>
              <w:numPr>
                <w:ilvl w:val="1"/>
                <w:numId w:val="22"/>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film egy-két jelenetének dramatizálása, eljátszása </w:t>
            </w:r>
          </w:p>
          <w:p w:rsidR="00810510" w:rsidRPr="00810510" w:rsidRDefault="00810510" w:rsidP="00810510">
            <w:pPr>
              <w:numPr>
                <w:ilvl w:val="1"/>
                <w:numId w:val="22"/>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keresztrejtvény készítése a film kulcsszavaival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betűzésverseny</w:t>
            </w:r>
          </w:p>
          <w:p w:rsidR="00810510" w:rsidRPr="00810510" w:rsidRDefault="00810510" w:rsidP="00810510">
            <w:pPr>
              <w:keepLines/>
              <w:numPr>
                <w:ilvl w:val="1"/>
                <w:numId w:val="2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 tudja leggyorsabban a lebetűzött szavakat helyesen leírni?</w:t>
            </w:r>
          </w:p>
          <w:p w:rsidR="00810510" w:rsidRPr="00810510" w:rsidRDefault="00810510" w:rsidP="00810510">
            <w:pPr>
              <w:numPr>
                <w:ilvl w:val="0"/>
                <w:numId w:val="8"/>
              </w:numPr>
              <w:pBdr>
                <w:top w:val="nil"/>
                <w:left w:val="nil"/>
                <w:bottom w:val="nil"/>
                <w:right w:val="nil"/>
                <w:between w:val="nil"/>
              </w:pBdr>
              <w:ind w:left="360"/>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egyszerű nyelvezetű szöveg órai feldolgozása (illusztráció, előadás)</w:t>
            </w:r>
          </w:p>
          <w:p w:rsidR="00810510" w:rsidRPr="00810510" w:rsidRDefault="00810510" w:rsidP="00810510">
            <w:pPr>
              <w:numPr>
                <w:ilvl w:val="0"/>
                <w:numId w:val="8"/>
              </w:numPr>
              <w:pBdr>
                <w:top w:val="nil"/>
                <w:left w:val="nil"/>
                <w:bottom w:val="nil"/>
                <w:right w:val="nil"/>
                <w:between w:val="nil"/>
              </w:pBdr>
              <w:ind w:left="360"/>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játékos diktálási feladatok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egy (alapszintű) könnyített olvasmány elolvasása, egyéni feldolgozása és bemutatása az osztálynak</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Témakör:</w:t>
            </w:r>
          </w:p>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Des sujets interculturels</w:t>
            </w:r>
          </w:p>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célnyelvi országismereti tartalmakkal;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megismeri a célnyelvi országok jellemzőit és kulturális sajátosságait;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tanult nyelvi elemeket használja.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Főbb célnyelvi kulturális szokások, jellemzők ismerete, összehasonlítása alapvető hazai szokásainkkal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országok főbb országismereti jellemzőinek ismerete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Hazánk főbb országismereti jellemzőinek ismerete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alapvető tanult nyelvi elemek alkalmazása.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pBdr>
                <w:top w:val="nil"/>
                <w:left w:val="nil"/>
                <w:bottom w:val="nil"/>
                <w:right w:val="nil"/>
                <w:between w:val="nil"/>
              </w:pBdr>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Projectmunka – egyéni vagy csoportos</w:t>
            </w:r>
          </w:p>
          <w:p w:rsidR="00810510" w:rsidRPr="00810510" w:rsidRDefault="00810510" w:rsidP="00810510">
            <w:pPr>
              <w:numPr>
                <w:ilvl w:val="0"/>
                <w:numId w:val="10"/>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Franciaország és Magyarország összehasonlítása hagyományos és digitális kutatómunka majd órai kiselőadások formájában, az alábbi témakörök mentén:</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francia és magyar iskolák jellemzői, napirend</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tipikus francia ház, lakás – miért más itthon?</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mindennapi szokások Franciaországban és Magyarországon – van-e különbség?</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családon belüli szerepek és feladatmegosztás a két kultúrában</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ünnepek a családban  </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viselkedésbeli különbségek a két kultúrában (pl. üdvözlés)</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állattartási szokások, kedvenc állatok </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 és magyar nyaralási szokások</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 időjárás – magyar időjárás</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Franciaország/Magyarország tájegységei, országrészei</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francia/magyar étkezési szokások, tipikus ételek</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híres helyek a két országban </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Csoportos játék:</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Ki tud többet Franciaországról – jellemző adatok, alapvető tudnivalók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rövid dokumentumfilmek megtekintése, elemzése a célnyelvi országokról </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jellegzetes franciás ünnepek megszervezése az osztályban/iskolában</w:t>
            </w:r>
          </w:p>
          <w:p w:rsidR="00810510" w:rsidRPr="00810510" w:rsidRDefault="00810510" w:rsidP="00810510">
            <w:pPr>
              <w:numPr>
                <w:ilvl w:val="0"/>
                <w:numId w:val="12"/>
              </w:numPr>
              <w:pBdr>
                <w:top w:val="nil"/>
                <w:left w:val="nil"/>
                <w:bottom w:val="nil"/>
                <w:right w:val="nil"/>
                <w:between w:val="nil"/>
              </w:pBdr>
              <w:ind w:left="150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pl. L’Epiphanie</w:t>
            </w:r>
          </w:p>
          <w:p w:rsidR="00810510" w:rsidRPr="00810510" w:rsidRDefault="00810510" w:rsidP="00810510">
            <w:pPr>
              <w:numPr>
                <w:ilvl w:val="0"/>
                <w:numId w:val="12"/>
              </w:numPr>
              <w:pBdr>
                <w:top w:val="nil"/>
                <w:left w:val="nil"/>
                <w:bottom w:val="nil"/>
                <w:right w:val="nil"/>
                <w:between w:val="nil"/>
              </w:pBdr>
              <w:ind w:left="1506"/>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pl. La Chandeleur</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Les activités scolaires et extrascolaires</w:t>
            </w:r>
          </w:p>
          <w:p w:rsidR="00810510" w:rsidRPr="00810510" w:rsidRDefault="00810510" w:rsidP="00810510">
            <w:pPr>
              <w:rPr>
                <w:rFonts w:ascii="Times New Roman" w:eastAsia="Calibri" w:hAnsi="Times New Roman" w:cs="Times New Roman"/>
                <w:b/>
                <w:smallCaps/>
                <w:sz w:val="24"/>
                <w:szCs w:val="24"/>
              </w:rPr>
            </w:pPr>
            <w:r w:rsidRPr="00810510">
              <w:rPr>
                <w:rFonts w:ascii="Times New Roman" w:eastAsia="Calibri" w:hAnsi="Times New Roman" w:cs="Times New Roman"/>
                <w:sz w:val="24"/>
                <w:szCs w:val="24"/>
              </w:rPr>
              <w:t>Óraszám: 12 óra</w:t>
            </w:r>
          </w:p>
        </w:tc>
      </w:tr>
      <w:tr w:rsidR="00810510" w:rsidRPr="00810510" w:rsidTr="00BE007C">
        <w:tc>
          <w:tcPr>
            <w:tcW w:w="9062" w:type="dxa"/>
            <w:gridSpan w:val="3"/>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 szavakat, szókapcsolatokat a célnyelven a témakörre jellemző, életkorának és érdeklődésének megfelelő, más tudásterületen megcélzott tartalmakból.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Alapvető szavak, szókapcsolatok használata célnyelven a témakörre jellemző, életkorának és érdeklődésének megfelelő tartalmakból.</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numPr>
                <w:ilvl w:val="0"/>
                <w:numId w:val="9"/>
              </w:numPr>
              <w:ind w:left="50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egyéni projektmunka - témák, személyiségek bemutatása</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Hogyan tudom alkalmazni nyelvtudásomat más tárgyak tanulásánál? </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szabadon választott téma, mely más tárgy tanulása közben felkeltette az érdeklődésemet</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egy híres tudós élete </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francia uralkodó élete</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Magyarország történelmének egy érdekes alakja </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célnyelven rövid történet, egyéni élmény leírása</w:t>
            </w:r>
          </w:p>
          <w:p w:rsidR="00810510" w:rsidRPr="00810510" w:rsidRDefault="00810510" w:rsidP="00810510">
            <w:pPr>
              <w:numPr>
                <w:ilvl w:val="0"/>
                <w:numId w:val="9"/>
              </w:numPr>
              <w:ind w:left="50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internetes kutatómunka</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szavak, kifejezések keresése a különböző tantárgyakhoz</w:t>
            </w:r>
          </w:p>
          <w:p w:rsidR="00810510" w:rsidRPr="00810510" w:rsidRDefault="00810510" w:rsidP="00810510">
            <w:pPr>
              <w:numPr>
                <w:ilvl w:val="0"/>
                <w:numId w:val="9"/>
              </w:numPr>
              <w:ind w:left="714"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vaktérképen országok, népek megjelölése, népnevek gyakorlása</w:t>
            </w:r>
          </w:p>
          <w:p w:rsidR="00810510" w:rsidRPr="00810510" w:rsidRDefault="00810510" w:rsidP="00810510">
            <w:pPr>
              <w:numPr>
                <w:ilvl w:val="0"/>
                <w:numId w:val="9"/>
              </w:numPr>
              <w:ind w:left="714"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csoportos project: </w:t>
            </w:r>
          </w:p>
          <w:p w:rsidR="00810510" w:rsidRPr="00810510" w:rsidRDefault="00810510" w:rsidP="00810510">
            <w:pPr>
              <w:numPr>
                <w:ilvl w:val="1"/>
                <w:numId w:val="9"/>
              </w:numPr>
              <w:ind w:left="1222"/>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társasjáték készítése és játszása - fókuszban egy-egy tantárgy (pl. földrajz, történelem, biológia, művészeti tantárgyak)</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Les médias</w:t>
            </w:r>
          </w:p>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Óraszám: 7 óra</w:t>
            </w:r>
          </w:p>
        </w:tc>
      </w:tr>
      <w:tr w:rsidR="00810510" w:rsidRPr="00810510" w:rsidTr="00BE007C">
        <w:tc>
          <w:tcPr>
            <w:tcW w:w="9062" w:type="dxa"/>
            <w:gridSpan w:val="3"/>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használja a célnyelvet életkorának és nyelvi szintjének megfelelő aktuális témákban és a hozzájuk tartozó szituációkban;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a célnyelvi, életkorának és érdeklődésének megfelelő hazai és nemzetközi legfőbb hírekkel, eseményekkel.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Életkorának és érdeklődésének megfelelő hazai és nemzetközi aktuális hírekre és eseményekre vonatkozó alapvető szókincs megértése és használata célnyelven a megismert témák alapján.</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numPr>
                <w:ilvl w:val="0"/>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projektmunka: </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aktuális hírek feldolgozása vizuális eszközökkel </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 képaláírások megfogalmazása </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időjárásjelentés készítése</w:t>
            </w:r>
          </w:p>
          <w:p w:rsidR="00810510" w:rsidRPr="00810510" w:rsidRDefault="00810510" w:rsidP="00810510">
            <w:pPr>
              <w:numPr>
                <w:ilvl w:val="0"/>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izgalmas sportesemény megtekintése egy francia nyelvű híradóban (pl. úszó VB)</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szógyűjtés az esemény témájával kapcsolatban</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lenémított film tanulói kommentárral</w:t>
            </w:r>
          </w:p>
          <w:p w:rsidR="00810510" w:rsidRPr="00810510" w:rsidRDefault="00810510" w:rsidP="00810510">
            <w:pPr>
              <w:numPr>
                <w:ilvl w:val="0"/>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szerepjáték: </w:t>
            </w:r>
          </w:p>
          <w:p w:rsidR="00810510" w:rsidRPr="00810510" w:rsidRDefault="00810510" w:rsidP="00810510">
            <w:pPr>
              <w:numPr>
                <w:ilvl w:val="1"/>
                <w:numId w:val="24"/>
              </w:numPr>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interjú készítése egy, a hírekben aktuálisan szereplő híres emberrel</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Les loisirs</w:t>
            </w:r>
          </w:p>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nyomtatott vagy digitális alapú írott szöveget felhasználja szórakozásra és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életkorának és nyelvi szintjének megfelelő célnyelvi szórakoztató tartalmakkal;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felhasználja a célnyelvet szórakozásra és játékos nyelvtanulásra.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célnyelvi szórakoztató tartalmak megismerése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francia nyelvű, akár irodalmi szövegek, filmek felhasználása szórakozás és játékos nyelvtanulás céljára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társasjátékok készítése és használata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Részvétel játékos nyelvi tevékenységekben, drámajátékokban.</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egyéni projektmunkák és bemutatók </w:t>
            </w:r>
          </w:p>
          <w:p w:rsidR="00810510" w:rsidRPr="00810510" w:rsidRDefault="00810510" w:rsidP="00810510">
            <w:pPr>
              <w:numPr>
                <w:ilvl w:val="1"/>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saját szórakozási szokások </w:t>
            </w:r>
          </w:p>
          <w:p w:rsidR="00810510" w:rsidRPr="00810510" w:rsidRDefault="00810510" w:rsidP="00810510">
            <w:pPr>
              <w:numPr>
                <w:ilvl w:val="1"/>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kedvenc kulturális élmények</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felmérés készítése és kiértékelése </w:t>
            </w:r>
          </w:p>
          <w:p w:rsidR="00810510" w:rsidRPr="00810510" w:rsidRDefault="00810510" w:rsidP="00810510">
            <w:pPr>
              <w:numPr>
                <w:ilvl w:val="1"/>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szórakozási szokások az osztályon belül – melyik a legkedveltebb</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egyéni internetes kutatások franciául különböző témákban (filmek, színészek, együttesek stb.)</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dalszövegek feldolgozása, nyelvi érdekességek felfedezése</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olvasási verseny az osztályon belül</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választott könnyített olvasmány feldolgozása</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francia tinédzser naplóírási minták megismerése, kipróbálása </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e-mailezés franciául </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közösen választott dal/képregény/film/könyv órai feldolgozása</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csoportchat: </w:t>
            </w:r>
          </w:p>
          <w:p w:rsidR="00810510" w:rsidRPr="00810510" w:rsidRDefault="00810510" w:rsidP="00810510">
            <w:pPr>
              <w:numPr>
                <w:ilvl w:val="1"/>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közös online csoport létrehozása, használata - vélemények, rövid blogok írása</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br w:type="page"/>
      </w:r>
    </w:p>
    <w:p w:rsidR="00810510" w:rsidRPr="00810510" w:rsidRDefault="00810510" w:rsidP="00810510">
      <w:pPr>
        <w:keepNext/>
        <w:keepLines/>
        <w:spacing w:before="40" w:after="0" w:line="360" w:lineRule="auto"/>
        <w:jc w:val="center"/>
        <w:outlineLvl w:val="2"/>
        <w:rPr>
          <w:rFonts w:ascii="Times New Roman" w:eastAsia="Times New Roman" w:hAnsi="Times New Roman" w:cs="Times New Roman"/>
          <w:b/>
          <w:sz w:val="24"/>
          <w:szCs w:val="24"/>
        </w:rPr>
      </w:pPr>
      <w:bookmarkStart w:id="14" w:name="_Toc48638985"/>
      <w:bookmarkStart w:id="15" w:name="_Toc49867687"/>
      <w:r w:rsidRPr="00810510">
        <w:rPr>
          <w:rFonts w:ascii="Times New Roman" w:eastAsia="Times New Roman" w:hAnsi="Times New Roman" w:cs="Times New Roman"/>
          <w:b/>
          <w:sz w:val="24"/>
          <w:szCs w:val="24"/>
        </w:rPr>
        <w:t>10. évfolyam</w:t>
      </w:r>
      <w:bookmarkEnd w:id="14"/>
      <w:bookmarkEnd w:id="15"/>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Ebben a tanévben új témakörként jelenik meg a tudomány és technika, a kommunikáció, a többi témakörnél a különbséget a tanulási eredmények bővülése, árnyaltabbá válása jelenti. </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Változatlanul fontos szerepet kap az önálló nyelvtanulás fejlesztése, mert a középiskolai évek végére a tanulónak második idegen nyelvből is képessé kell válnia nyelvtudása önálló fenntartására és továbbfejlesztésére, valamint arra, hogy nyelvtudását személyes és szakmai életében való használatra adaptálni tudja. </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tanév végére a tanuló megközelíti a KER szerint meghatározott A2 szintet.</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kerettantervek a kötelező tartalmat témakörökön keresztül közelítik meg. Az egyes témakörök mellett az évfolyamra kötelező nyelvi funkciók és nyelvi elemek, struktúrák kerültek megfogalmazásra. A listákban kizárólag az újonnan belépő elemek jelennek meg, melyek a 9. évfolyamokon meghatározottakra épülnek, azok további fejlesztését egészítik ki.</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Nyelvi funkciók a francia mint második idegen nyelvre a 10. évfolyamon (a zárójelben olvasható francia nyelvű kifejezések példák):</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információkérés, információadás (Quelle est ta matière préférée? La biologie.)</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véleménykérés és arra reagálás (Qu’est-ce que tu en penses? Je pense que … Je crois que ….. Je trouve que ….. A mon avis …….. Selon moi …)</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egyetértés kifejezése (Je suis d’accord avec toi. / Tu as raison)</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egyet nem értés kifejezése (Je ne suis pas d’accord. / Tu as tort. Tu te trompes.)</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akarat kifejezése (</w:t>
      </w:r>
      <w:r w:rsidRPr="00810510">
        <w:rPr>
          <w:rFonts w:ascii="Times New Roman" w:eastAsia="Times New Roman" w:hAnsi="Times New Roman" w:cs="Times New Roman"/>
          <w:i/>
          <w:iCs/>
          <w:sz w:val="24"/>
          <w:szCs w:val="20"/>
          <w:lang w:eastAsia="hu-HU"/>
        </w:rPr>
        <w:t>Je veux faire qch</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képesség kifejezése (</w:t>
      </w:r>
      <w:r w:rsidRPr="00810510">
        <w:rPr>
          <w:rFonts w:ascii="Times New Roman" w:eastAsia="Times New Roman" w:hAnsi="Times New Roman" w:cs="Times New Roman"/>
          <w:i/>
          <w:iCs/>
          <w:sz w:val="24"/>
          <w:szCs w:val="20"/>
          <w:lang w:eastAsia="hu-HU"/>
        </w:rPr>
        <w:t>Je sais faire qch</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lehetőség kifejezése (</w:t>
      </w:r>
      <w:r w:rsidRPr="00810510">
        <w:rPr>
          <w:rFonts w:ascii="Times New Roman" w:eastAsia="Times New Roman" w:hAnsi="Times New Roman" w:cs="Times New Roman"/>
          <w:i/>
          <w:iCs/>
          <w:sz w:val="24"/>
          <w:szCs w:val="20"/>
          <w:lang w:eastAsia="hu-HU"/>
        </w:rPr>
        <w:t>Je peux faire qch</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remény kifejezése (</w:t>
      </w:r>
      <w:r w:rsidRPr="00810510">
        <w:rPr>
          <w:rFonts w:ascii="Times New Roman" w:eastAsia="Times New Roman" w:hAnsi="Times New Roman" w:cs="Times New Roman"/>
          <w:i/>
          <w:iCs/>
          <w:sz w:val="24"/>
          <w:szCs w:val="20"/>
          <w:lang w:eastAsia="hu-HU"/>
        </w:rPr>
        <w:t>J’espère faire qch</w:t>
      </w:r>
      <w:r w:rsidRPr="00810510">
        <w:rPr>
          <w:rFonts w:ascii="Times New Roman" w:eastAsia="Times New Roman" w:hAnsi="Times New Roman" w:cs="Times New Roman"/>
          <w:sz w:val="24"/>
          <w:szCs w:val="20"/>
          <w:lang w:eastAsia="hu-HU"/>
        </w:rPr>
        <w:t>)</w:t>
      </w:r>
    </w:p>
    <w:p w:rsidR="00810510" w:rsidRPr="00810510" w:rsidRDefault="00810510" w:rsidP="00810510">
      <w:pPr>
        <w:keepLines/>
        <w:numPr>
          <w:ilvl w:val="0"/>
          <w:numId w:val="2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kérés és arra történő reakció kifejezése (Peux-tu me donner un stylo? Je peux avoir un stylo? Oui, je peux. Non, je ne peux pas.)</w:t>
      </w:r>
    </w:p>
    <w:p w:rsidR="00810510" w:rsidRPr="00810510" w:rsidRDefault="00810510" w:rsidP="00810510">
      <w:pPr>
        <w:keepLines/>
        <w:numPr>
          <w:ilvl w:val="0"/>
          <w:numId w:val="2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kínálás, illetve javaslat és arra történő reakció kifejezése (Tu veux une pomme? J’en veux. Je n’en veux pas. Et si on allait au cinéma ? Bonne idée.)</w:t>
      </w:r>
    </w:p>
    <w:p w:rsidR="00810510" w:rsidRPr="00810510" w:rsidRDefault="00810510" w:rsidP="00810510">
      <w:pPr>
        <w:keepLines/>
        <w:numPr>
          <w:ilvl w:val="0"/>
          <w:numId w:val="2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meghívás és arra történő reakció kifejezése (Tu peux venir avec nous? Oui, volontiers. Non, malheureusement je ne peux pas y aller.)</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visszakérdezés kifejezése nem értés esetén (</w:t>
      </w:r>
      <w:r w:rsidRPr="00810510">
        <w:rPr>
          <w:rFonts w:ascii="Times New Roman" w:eastAsia="Times New Roman" w:hAnsi="Times New Roman" w:cs="Times New Roman"/>
          <w:i/>
          <w:iCs/>
          <w:sz w:val="24"/>
          <w:szCs w:val="20"/>
          <w:lang w:eastAsia="hu-HU"/>
        </w:rPr>
        <w:t>Répétez, s’il vous plaît</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öröm kifejezése (</w:t>
      </w:r>
      <w:r w:rsidRPr="00810510">
        <w:rPr>
          <w:rFonts w:ascii="Times New Roman" w:eastAsia="Times New Roman" w:hAnsi="Times New Roman" w:cs="Times New Roman"/>
          <w:i/>
          <w:iCs/>
          <w:sz w:val="24"/>
          <w:szCs w:val="20"/>
          <w:lang w:eastAsia="hu-HU"/>
        </w:rPr>
        <w:t>Je suis heureux</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bánat / bosszúság kifejezése (</w:t>
      </w:r>
      <w:r w:rsidRPr="00810510">
        <w:rPr>
          <w:rFonts w:ascii="Times New Roman" w:eastAsia="Times New Roman" w:hAnsi="Times New Roman" w:cs="Times New Roman"/>
          <w:i/>
          <w:iCs/>
          <w:sz w:val="24"/>
          <w:szCs w:val="20"/>
          <w:lang w:eastAsia="hu-HU"/>
        </w:rPr>
        <w:t>C’est dommage.)</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események leírása (D’abord … puis … Finalement …)</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Nyelvi elemek és struktúrák a francia mint második idegen nyelvre a 10. évfolyamon (a zárójelben olvasható francia nyelvű kifejezések példák):</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cselekvés, történés, létezés kifejezése jelen időben: </w:t>
      </w:r>
      <w:r w:rsidRPr="00810510">
        <w:rPr>
          <w:rFonts w:ascii="Times New Roman" w:eastAsia="Times New Roman" w:hAnsi="Times New Roman" w:cs="Times New Roman"/>
          <w:i/>
          <w:iCs/>
          <w:sz w:val="24"/>
          <w:szCs w:val="20"/>
          <w:lang w:eastAsia="hu-HU"/>
        </w:rPr>
        <w:t>les verbes irréguliers, les verbes pronominaux ;</w:t>
      </w:r>
      <w:r w:rsidRPr="00810510">
        <w:rPr>
          <w:rFonts w:ascii="Times New Roman" w:eastAsia="Times New Roman" w:hAnsi="Times New Roman" w:cs="Times New Roman"/>
          <w:sz w:val="24"/>
          <w:szCs w:val="20"/>
          <w:lang w:eastAsia="hu-HU"/>
        </w:rPr>
        <w:t xml:space="preserve"> cselekvés, történés, létezés kifejezése múlt időben: a </w:t>
      </w:r>
      <w:r w:rsidRPr="00810510">
        <w:rPr>
          <w:rFonts w:ascii="Times New Roman" w:eastAsia="Times New Roman" w:hAnsi="Times New Roman" w:cs="Times New Roman"/>
          <w:i/>
          <w:iCs/>
          <w:sz w:val="24"/>
          <w:szCs w:val="20"/>
          <w:lang w:eastAsia="hu-HU"/>
        </w:rPr>
        <w:t>passé composé</w:t>
      </w:r>
      <w:r w:rsidRPr="00810510">
        <w:rPr>
          <w:rFonts w:ascii="Times New Roman" w:eastAsia="Times New Roman" w:hAnsi="Times New Roman" w:cs="Times New Roman"/>
          <w:sz w:val="24"/>
          <w:szCs w:val="20"/>
          <w:lang w:eastAsia="hu-HU"/>
        </w:rPr>
        <w:t xml:space="preserve">, az </w:t>
      </w:r>
      <w:r w:rsidRPr="00810510">
        <w:rPr>
          <w:rFonts w:ascii="Times New Roman" w:eastAsia="Times New Roman" w:hAnsi="Times New Roman" w:cs="Times New Roman"/>
          <w:i/>
          <w:iCs/>
          <w:sz w:val="24"/>
          <w:szCs w:val="20"/>
          <w:lang w:eastAsia="hu-HU"/>
        </w:rPr>
        <w:t>imparfait</w:t>
      </w:r>
      <w:r w:rsidRPr="00810510">
        <w:rPr>
          <w:rFonts w:ascii="Times New Roman" w:eastAsia="Times New Roman" w:hAnsi="Times New Roman" w:cs="Times New Roman"/>
          <w:sz w:val="24"/>
          <w:szCs w:val="20"/>
          <w:lang w:eastAsia="hu-HU"/>
        </w:rPr>
        <w:t xml:space="preserve"> és a </w:t>
      </w:r>
      <w:r w:rsidRPr="00810510">
        <w:rPr>
          <w:rFonts w:ascii="Times New Roman" w:eastAsia="Times New Roman" w:hAnsi="Times New Roman" w:cs="Times New Roman"/>
          <w:i/>
          <w:iCs/>
          <w:sz w:val="24"/>
          <w:szCs w:val="20"/>
          <w:lang w:eastAsia="hu-HU"/>
        </w:rPr>
        <w:t>plus que parfait</w:t>
      </w:r>
      <w:r w:rsidRPr="00810510">
        <w:rPr>
          <w:rFonts w:ascii="Times New Roman" w:eastAsia="Times New Roman" w:hAnsi="Times New Roman" w:cs="Times New Roman"/>
          <w:sz w:val="24"/>
          <w:szCs w:val="20"/>
          <w:lang w:eastAsia="hu-HU"/>
        </w:rPr>
        <w:t xml:space="preserve"> használata (</w:t>
      </w:r>
      <w:r w:rsidRPr="00810510">
        <w:rPr>
          <w:rFonts w:ascii="Times New Roman" w:eastAsia="Times New Roman" w:hAnsi="Times New Roman" w:cs="Times New Roman"/>
          <w:i/>
          <w:iCs/>
          <w:sz w:val="24"/>
          <w:szCs w:val="20"/>
          <w:lang w:eastAsia="hu-HU"/>
        </w:rPr>
        <w:t>Je suis allé chez ma grand-mère. J’étais à la maison quand mes parents sont arrivés. Quand j’étais petits je n’aimais pas les épinards. J’ai mis la robe que ma mère m’avait achetée</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segédigék használatának problémái (Je suis monté au troisième étage. J’ai monté ma valise au troisième étage.)</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participe passé egyeztetésének problémái (Elle s’est lavé les cheveux. La robe qu’elle a achetée)</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a vonatkozó névmások (</w:t>
      </w:r>
      <w:r w:rsidRPr="00810510">
        <w:rPr>
          <w:rFonts w:ascii="Times New Roman" w:eastAsia="Times New Roman" w:hAnsi="Times New Roman" w:cs="Times New Roman"/>
          <w:i/>
          <w:iCs/>
          <w:sz w:val="24"/>
          <w:szCs w:val="20"/>
          <w:lang w:eastAsia="hu-HU"/>
        </w:rPr>
        <w:t>qui, que, dont, où</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a határozói névmások és használatuknak problémái (</w:t>
      </w:r>
      <w:r w:rsidRPr="00810510">
        <w:rPr>
          <w:rFonts w:ascii="Times New Roman" w:eastAsia="Times New Roman" w:hAnsi="Times New Roman" w:cs="Times New Roman"/>
          <w:i/>
          <w:iCs/>
          <w:sz w:val="24"/>
          <w:szCs w:val="20"/>
          <w:lang w:eastAsia="hu-HU"/>
        </w:rPr>
        <w:t>y, en</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függő beszéd ( Le style indirect)</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az igeidő egyeztetés jelen idejű és múlt idejű főmondattal. Előidejűség és egyidejűség (Il dit qu’il a faim. Il dit qu’il a eu faim. Il a dit qu’il avait faim. Il a dit qu’il avait eu faim.)</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a kiemelő szerkezet használata </w:t>
      </w:r>
      <w:r w:rsidRPr="00810510">
        <w:rPr>
          <w:rFonts w:ascii="Times New Roman" w:eastAsia="Times New Roman" w:hAnsi="Times New Roman" w:cs="Times New Roman"/>
          <w:i/>
          <w:iCs/>
          <w:sz w:val="24"/>
          <w:szCs w:val="20"/>
          <w:lang w:eastAsia="hu-HU"/>
        </w:rPr>
        <w:t>(c’est…qui, c’est… que)</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térbeli viszonyok: irányok és helymeghatározás ici, là, dans, à côté de, sur, sous, devant, derrière, à gauche, à droite de, en face de, proche de, entre …)</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időbeli viszonyok: gyakoriság - (toujours, souvent, parfois, trois fois par semaine, par mois, tous les jours, jamais, rarement, dans, il y a)</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jelen pillanatai (être en train de faire qch, être sur le point de faire qch)</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közelmúlt (passé récent – </w:t>
      </w:r>
      <w:r w:rsidRPr="00810510">
        <w:rPr>
          <w:rFonts w:ascii="Times New Roman" w:eastAsia="Times New Roman" w:hAnsi="Times New Roman" w:cs="Times New Roman"/>
          <w:i/>
          <w:iCs/>
          <w:sz w:val="24"/>
          <w:szCs w:val="24"/>
          <w:lang w:val="x-none" w:eastAsia="x-none"/>
        </w:rPr>
        <w:t>venir de faire qch</w:t>
      </w:r>
      <w:r w:rsidRPr="00810510">
        <w:rPr>
          <w:rFonts w:ascii="Times New Roman" w:eastAsia="Times New Roman" w:hAnsi="Times New Roman" w:cs="Times New Roman"/>
          <w:sz w:val="24"/>
          <w:szCs w:val="24"/>
          <w:lang w:val="x-none" w:eastAsia="x-none"/>
        </w:rPr>
        <w:t>)</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Tagadás: ne …. rien, ne …. jamais, ne …. plus, ne …. personne, ne… nulle part, ne…que</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Határozóképzés: joli + ment – joliment / rendhagyók (bien/mal)</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Az egyes témakörök tanulási eredményeként a tanuló:</w:t>
      </w:r>
    </w:p>
    <w:p w:rsidR="00810510" w:rsidRPr="00810510" w:rsidRDefault="00810510" w:rsidP="00810510">
      <w:pPr>
        <w:widowControl w:val="0"/>
        <w:numPr>
          <w:ilvl w:val="0"/>
          <w:numId w:val="26"/>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megért egyszerű célnyelvi szöveget;</w:t>
      </w:r>
    </w:p>
    <w:p w:rsidR="00810510" w:rsidRPr="00810510" w:rsidRDefault="00810510" w:rsidP="00810510">
      <w:pPr>
        <w:widowControl w:val="0"/>
        <w:numPr>
          <w:ilvl w:val="0"/>
          <w:numId w:val="26"/>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létrehoz egyszerű célnyelvi szöveget;</w:t>
      </w:r>
    </w:p>
    <w:p w:rsidR="00810510" w:rsidRPr="00810510" w:rsidRDefault="00810510" w:rsidP="00810510">
      <w:pPr>
        <w:widowControl w:val="0"/>
        <w:numPr>
          <w:ilvl w:val="0"/>
          <w:numId w:val="26"/>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nyelvi szintjének és életkorának megfelelő interakciót folytat a tanult nyelvi elemek felhasználásával.</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témakörök áttekintő táblázata:</w:t>
      </w:r>
    </w:p>
    <w:tbl>
      <w:tblPr>
        <w:tblStyle w:val="Rcsostblzat1"/>
        <w:tblW w:w="0" w:type="auto"/>
        <w:tblLook w:val="04A0" w:firstRow="1" w:lastRow="0" w:firstColumn="1" w:lastColumn="0" w:noHBand="0" w:noVBand="1"/>
      </w:tblPr>
      <w:tblGrid>
        <w:gridCol w:w="6374"/>
        <w:gridCol w:w="1418"/>
      </w:tblGrid>
      <w:tr w:rsidR="00810510" w:rsidRPr="00810510" w:rsidTr="00BE007C">
        <w:tc>
          <w:tcPr>
            <w:tcW w:w="6374" w:type="dxa"/>
          </w:tcPr>
          <w:p w:rsidR="00810510" w:rsidRPr="00810510" w:rsidRDefault="00810510" w:rsidP="00810510">
            <w:pPr>
              <w:spacing w:after="120"/>
              <w:rPr>
                <w:rFonts w:ascii="Times New Roman" w:eastAsia="Times New Roman" w:hAnsi="Times New Roman" w:cs="Times New Roman"/>
                <w:sz w:val="24"/>
                <w:szCs w:val="20"/>
                <w:lang w:eastAsia="hu-HU"/>
              </w:rPr>
            </w:pPr>
            <w:bookmarkStart w:id="16" w:name="_Hlk43220757"/>
            <w:r w:rsidRPr="00810510">
              <w:rPr>
                <w:rFonts w:ascii="Times New Roman" w:eastAsia="Times New Roman" w:hAnsi="Times New Roman" w:cs="Times New Roman"/>
                <w:sz w:val="24"/>
                <w:szCs w:val="20"/>
                <w:lang w:eastAsia="hu-HU"/>
              </w:rPr>
              <w:t>Témakör neve</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Óraszám</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bookmarkStart w:id="17" w:name="_Hlk43268056"/>
            <w:r w:rsidRPr="00810510">
              <w:rPr>
                <w:rFonts w:ascii="Times New Roman" w:eastAsia="Calibri" w:hAnsi="Times New Roman" w:cs="Times New Roman"/>
                <w:bCs/>
                <w:sz w:val="24"/>
                <w:szCs w:val="24"/>
              </w:rPr>
              <w:t>L’identité personnelle : relations familiales, le style de vie</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Notre environnement </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L’école et l’éducation</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bookmarkStart w:id="18" w:name="_Hlk42861323"/>
            <w:r w:rsidRPr="00810510">
              <w:rPr>
                <w:rFonts w:ascii="Times New Roman" w:eastAsia="Calibri" w:hAnsi="Times New Roman" w:cs="Times New Roman"/>
                <w:bCs/>
                <w:sz w:val="24"/>
                <w:szCs w:val="24"/>
              </w:rPr>
              <w:t>Les vacances, le voyage, le tourisme</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Notre société</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fran</w:t>
            </w:r>
            <w:r w:rsidRPr="00810510">
              <w:rPr>
                <w:rFonts w:ascii="Times New Roman" w:eastAsia="Calibri" w:hAnsi="Times New Roman" w:cs="Times New Roman"/>
                <w:b/>
                <w:sz w:val="24"/>
                <w:szCs w:val="24"/>
              </w:rPr>
              <w:t>çais et l’ enseignement des langues étrangères</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Des sujets interculturels</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Les activités scolaires et extrascolaires </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9</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La vie quotidienne</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La science et la technologie, l’informatique</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loisirs</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bookmarkEnd w:id="17"/>
      <w:bookmarkEnd w:id="18"/>
      <w:tr w:rsidR="00810510" w:rsidRPr="00810510" w:rsidTr="00BE007C">
        <w:tc>
          <w:tcPr>
            <w:tcW w:w="6374"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Összes óraszám:</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108</w:t>
            </w:r>
          </w:p>
        </w:tc>
      </w:tr>
      <w:bookmarkEnd w:id="16"/>
    </w:tbl>
    <w:p w:rsidR="00810510" w:rsidRPr="00810510" w:rsidRDefault="00810510" w:rsidP="00810510">
      <w:pPr>
        <w:spacing w:after="120" w:line="240" w:lineRule="auto"/>
        <w:rPr>
          <w:rFonts w:ascii="Times New Roman" w:eastAsia="Times New Roman" w:hAnsi="Times New Roman" w:cs="Times New Roman"/>
          <w:sz w:val="24"/>
          <w:szCs w:val="20"/>
          <w:lang w:eastAsia="hu-HU"/>
        </w:rPr>
      </w:pPr>
    </w:p>
    <w:tbl>
      <w:tblPr>
        <w:tblStyle w:val="Rcsostblzat1"/>
        <w:tblW w:w="0" w:type="auto"/>
        <w:tblLook w:val="04A0" w:firstRow="1" w:lastRow="0" w:firstColumn="1" w:lastColumn="0" w:noHBand="0" w:noVBand="1"/>
      </w:tblPr>
      <w:tblGrid>
        <w:gridCol w:w="9060"/>
      </w:tblGrid>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L’identité personnelle</w:t>
            </w:r>
            <w:r w:rsidRPr="00810510">
              <w:rPr>
                <w:rFonts w:ascii="Times New Roman" w:eastAsia="Calibri" w:hAnsi="Times New Roman" w:cs="Times New Roman"/>
                <w:sz w:val="24"/>
                <w:szCs w:val="24"/>
              </w:rPr>
              <w:t> : les relations familiales, le style de vie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w:t>
            </w:r>
            <w:r w:rsidRPr="00810510">
              <w:rPr>
                <w:rFonts w:ascii="Cambria" w:eastAsia="Calibri" w:hAnsi="Cambria" w:cs="Times New Roman"/>
                <w:b/>
                <w:bCs/>
                <w:sz w:val="24"/>
                <w:szCs w:val="24"/>
              </w:rPr>
              <w:t xml:space="preserve"> 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elmesél rövid, személyes történetet egyszerű nyelvi eszközökkel, önállóan, a cselekményt lineárisan összefűzve;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életkorának megfelelő nyelvi helyzeteket hallott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összetett írott instrukciókat értelmez;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kommunikációt kezdeményez egyszerű hétköznapi témában, a beszélgetést követi, egyszerű, nyelvi eszközökkel fenntartja és lezárja;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gondolatait, érzéseit egyre magabiztosabban fejezi ki a tanult nyelvi eszközökkel;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váratlan, előre nem kiszámítható eseményekre, jelenségekre és történésekre is reagál egyszerű célnyelvi eszközökkel, személyes vagy online interakciókban;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üzeneteket ír;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egyszerűen megfogalmazza személyes véleményét, másoktól véleményük kifejtését kéri, és arra reagál, elismeri vagy cáfolja mások állítását, kifejezi egyetértését vagy egyet nem értését;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tetszést, nem tetszést, akaratot, kívánságot, tudást és nem tudást, szándékot;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kérést, javaslatot, meghívást, kínálást és ezekre reagálást;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alapvető érzéseket, például örömöt, sajnálkozást, bánatot, elégedettséget, elégedetlenséget;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nem értés esetén a meg nem értett kulcsszavak vagy fordulatok magyarázatát kéri vagy visszakérdez;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megoszt alapvető személyes információkat magáról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résztvevőkre vonatkozó szókincs ismerete célnyelven: </w:t>
            </w:r>
            <w:r w:rsidRPr="00810510">
              <w:rPr>
                <w:rFonts w:ascii="Times New Roman" w:eastAsia="Times New Roman" w:hAnsi="Times New Roman" w:cs="Times New Roman"/>
                <w:i/>
                <w:iCs/>
                <w:sz w:val="24"/>
                <w:szCs w:val="24"/>
                <w:lang w:val="x-none" w:eastAsia="x-none"/>
              </w:rPr>
              <w:t>les membres de la famille élargie, les amis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helyszínekre vonatkozó szókincs ismerete célnyelven: </w:t>
            </w:r>
            <w:r w:rsidRPr="00810510">
              <w:rPr>
                <w:rFonts w:ascii="Times New Roman" w:eastAsia="Times New Roman" w:hAnsi="Times New Roman" w:cs="Times New Roman"/>
                <w:i/>
                <w:iCs/>
                <w:sz w:val="24"/>
                <w:szCs w:val="24"/>
                <w:lang w:val="x-none" w:eastAsia="x-none"/>
              </w:rPr>
              <w:t>l’environnement immédiat et élargi, mon lieu de résidence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tárgyakra vonatkozó szókincs ismerete célnyelven: les parties de la maison / de l'appartement, les meubles, les ustensiles, les appareils ménagers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eseményekre vonatkozó szókincs ismerete célnyelven: </w:t>
            </w:r>
            <w:r w:rsidRPr="00810510">
              <w:rPr>
                <w:rFonts w:ascii="Times New Roman" w:eastAsia="Times New Roman" w:hAnsi="Times New Roman" w:cs="Times New Roman"/>
                <w:i/>
                <w:iCs/>
                <w:sz w:val="24"/>
                <w:szCs w:val="24"/>
                <w:lang w:val="x-none" w:eastAsia="x-none"/>
              </w:rPr>
              <w:t>les fêtes, les fêtes scolaires et familiales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tevékenységekre vonatkozó szókincs ismerete célnyelven: les loisirs, l’alimentation saine, consulter le médecin, les tâches ménagères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fogalmakra vonatkozó szókincs ismerete célnyelven: la famille élargie, les relations sociales, les vêtements et la mode, les maladies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Személyes témákhoz tartozó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mindennapi nyelvi funkciók használata.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 (egyéni): családfa készítése, képekkel, szóbeli prezentációval (a folyamatos, összefüggő beszéd gyakorlására)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Közeli és távoli rokonok, kedvenc rokonaim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családi történetek a múltból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internetes kutató munka és csoportos projekt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családok a francia nyelvű országokban, különbségek, hasonlóságok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szerepek a családon belül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pl. tinédzserek helyzete a családban: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Szerepjáték: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pl. az orvosnál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prezentáció készítése: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Családi ünnepek a francia és magyar családoknál – hasonlóságok és különbségek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Közvélemény kutatás: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hobbik, érdeklődési körök</w:t>
            </w:r>
          </w:p>
        </w:tc>
      </w:tr>
      <w:tr w:rsidR="00810510" w:rsidRPr="00810510" w:rsidTr="00BE007C">
        <w:tc>
          <w:tcPr>
            <w:tcW w:w="9062" w:type="dxa"/>
          </w:tcPr>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Notre environnement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Óraszám:</w:t>
            </w:r>
            <w:r w:rsidRPr="00810510">
              <w:rPr>
                <w:rFonts w:ascii="Times New Roman" w:eastAsia="Times New Roman" w:hAnsi="Times New Roman" w:cs="Times New Roman"/>
                <w:bCs/>
                <w:sz w:val="24"/>
                <w:szCs w:val="24"/>
                <w:lang w:val="x-none" w:eastAsia="x-none"/>
              </w:rPr>
              <w:t xml:space="preserve"> 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életkorának megfelelő nyelvi helyzeteket hallott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kommunikációt kezdeményez egyszerű hétköznapi témában, a beszélgetést követi, egyszerű, nyelvi eszközökkel fenntartja és lezárja;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gondolatait, érzéseit egyre magabiztosabban fejezi ki a tanult nyelvi eszközökkel;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megoszt alapvető személyes információkat környezetéről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résztvevőkre vonatkozó szókincs ismerete célnyelven: </w:t>
            </w:r>
            <w:r w:rsidRPr="00810510">
              <w:rPr>
                <w:rFonts w:ascii="Times New Roman" w:eastAsia="Times New Roman" w:hAnsi="Times New Roman" w:cs="Times New Roman"/>
                <w:i/>
                <w:iCs/>
                <w:sz w:val="24"/>
                <w:szCs w:val="24"/>
                <w:lang w:val="x-none" w:eastAsia="x-none"/>
              </w:rPr>
              <w:t>s’orienter en ville, la rue, notre ville/village / les commerces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helyszínekre vonatkozó szókincs ismerete célnyelven: </w:t>
            </w:r>
            <w:r w:rsidRPr="00810510">
              <w:rPr>
                <w:rFonts w:ascii="Times New Roman" w:eastAsia="Times New Roman" w:hAnsi="Times New Roman" w:cs="Times New Roman"/>
                <w:i/>
                <w:iCs/>
                <w:sz w:val="24"/>
                <w:szCs w:val="24"/>
                <w:lang w:val="x-none" w:eastAsia="x-none"/>
              </w:rPr>
              <w:t>la nature, la maison, les villes, à la campagne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eseményekre vonatkozó szókincs ismerete célnyelven: </w:t>
            </w:r>
            <w:r w:rsidRPr="00810510">
              <w:rPr>
                <w:rFonts w:ascii="Times New Roman" w:eastAsia="Times New Roman" w:hAnsi="Times New Roman" w:cs="Times New Roman"/>
                <w:i/>
                <w:iCs/>
                <w:sz w:val="24"/>
                <w:szCs w:val="24"/>
                <w:lang w:val="x-none" w:eastAsia="x-none"/>
              </w:rPr>
              <w:t>les catastrophes naturelles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tevékenységekre vonatkozó szókincs ismerete célnyelven: </w:t>
            </w:r>
            <w:r w:rsidRPr="00810510">
              <w:rPr>
                <w:rFonts w:ascii="Times New Roman" w:eastAsia="Times New Roman" w:hAnsi="Times New Roman" w:cs="Times New Roman"/>
                <w:i/>
                <w:iCs/>
                <w:sz w:val="24"/>
                <w:szCs w:val="24"/>
                <w:lang w:val="x-none" w:eastAsia="x-none"/>
              </w:rPr>
              <w:t>la protection de l'environnement, la protection des ressources naturelles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fogalmakra vonatkozó szókincs ismerete célnyelven: les phénomènes naturels, la météo et le climat, les saisons ; les intempéries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fogalmakra vonatkozó szókincs ismerete célnyelven: Környezethez tartozó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Életkornak és nyelvi szintnek megfelelő mindennapi nyelvi funkciók használata.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Internetes kutatás: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tengerek szennyezése -műanyag-szigetek a tengerben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Ma ville imaginaire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Kiselőadás készítése: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veszélyben a földünk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klímaváltozás jelenlegi és lehetséges hatásai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nemzeti parkok és állatkertek feladatai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Mennyire egészséges lakóhelyem környezete?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hasznosak-e az állatkertek?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jó-e kutyát tartani lakótelepi lakásban?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francia nyelvű természetfilm megtekintése</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L’école et l’éducation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Óraszám: </w:t>
            </w:r>
            <w:r w:rsidRPr="00810510">
              <w:rPr>
                <w:rFonts w:ascii="Times New Roman" w:eastAsia="Times New Roman" w:hAnsi="Times New Roman" w:cs="Times New Roman"/>
                <w:bCs/>
                <w:sz w:val="24"/>
                <w:szCs w:val="24"/>
                <w:lang w:val="x-none" w:eastAsia="x-none"/>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 szintjének megfelelő, nonverbális vagy vizuális eszközökkel támogatott célnyelvi óravezetést és utasításokat, kérdéseket;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aktívan részt vesz az életkorának és érdeklődésének megfelelő ifjúsági irodalmi alkotások közös előadásában;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egyre magabiztosabban kapcsolódik be történetek kreatív alakításába, átfogalmazásába;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felkészülést követően röviden, összefüggően beszél az adott tématartományhoz tartozó témákban;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képet jellemez röviden, ismert nyelvi fordulatok segítségével, segítő tanári kérdések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változatos, kognitív kihívást jelentő szóbeli és írásbeli feladatokat old meg önállóan vagy kooperatív munkaformában, a tanult nyelvi eszközökkel, szükség szerint tanári segítséggel;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társaival együttműködve, szóban, részben szóban vagy írásban projektmunkát, kiselőadást készít, s ezeket IKT-eszközök segítségével is meg tudja valósítani;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főbb szövegtípusok jellegzetességeit követi;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és nyelvi szintjének megfelelő, egyszerű hangzószövegben a tanult nyelvi elemeket;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az életkorának és nyelvi szintjének megfelelő hangzó szöveget a változatos nyelvórai tevékenységek és a feladatmegoldás során;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felismeri a főbb, életkorának megfelelő hangzó szövegtípusokat;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megkülönbözteti a főbb, életkorának megfelelő írott szövegtípusokat;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összetett írott instrukciókat értelmez;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egyszerű nyelvi eszközökkel megfogalmazza, és arról írásban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néhány szóból vagy mondatból álló jegyzetet készít írott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 mondatokat összekapcsolva mond el egymást követő eseményekből álló történetet, vagy leírást ad valamilyen témáról;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összekapcsolja az ismert nyelvi elemeket egyszerű kötőszavakkal (például: és, de, vagy);</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nem értés esetén a meg nem értett kulcsszavak vagy fordulatok magyarázatát kéri vagy visszakérdez;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az életkorának és nyelvi szintjének megfelelő írott, nyomtatott vagy digitális alapú szöveget a változatos nyelvórai tevékenységek és feladatmegoldás során;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részt vesz szövegértést igénylő nyelvórai tevékenységekben;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részt vesz szövegalkotást igénylő nyelvórai tevékenységekben;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tanórán bekapcsolódik az interakciót igénylő nyelvi tevékenységekbe, abban társaival közösen vesz részt, a begyakorolt nyelvi elemeket tanári segítséggel a feladat céljainak megfelelően alkalmazza.</w:t>
            </w:r>
          </w:p>
          <w:p w:rsidR="00810510" w:rsidRPr="00810510" w:rsidRDefault="00810510" w:rsidP="00810510">
            <w:pPr>
              <w:spacing w:line="360" w:lineRule="auto"/>
              <w:jc w:val="both"/>
              <w:rPr>
                <w:rFonts w:ascii="Times New Roman" w:eastAsia="Calibri" w:hAnsi="Times New Roman" w:cs="Times New Roman"/>
                <w:sz w:val="24"/>
                <w:szCs w:val="24"/>
              </w:rPr>
            </w:pP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résztvevőkre vonatkozó szókincs ismerete célnyelven: le système scolaire en France, en Hongrie et dans d’autres pays francophones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helyszínekre vonatkozó szókincs ismerete célnyelven: </w:t>
            </w:r>
            <w:r w:rsidRPr="00810510">
              <w:rPr>
                <w:rFonts w:ascii="Times New Roman" w:eastAsia="Times New Roman" w:hAnsi="Times New Roman" w:cs="Times New Roman"/>
                <w:i/>
                <w:iCs/>
                <w:sz w:val="24"/>
                <w:szCs w:val="24"/>
                <w:lang w:val="x-none" w:eastAsia="x-none"/>
              </w:rPr>
              <w:t>les établissements scolaires, le bâtiment scolaire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tárgyakra vonatkozó szókincs ismerete célnyelven: </w:t>
            </w:r>
            <w:r w:rsidRPr="00810510">
              <w:rPr>
                <w:rFonts w:ascii="Times New Roman" w:eastAsia="Times New Roman" w:hAnsi="Times New Roman" w:cs="Times New Roman"/>
                <w:i/>
                <w:iCs/>
                <w:sz w:val="24"/>
                <w:szCs w:val="24"/>
                <w:lang w:val="x-none" w:eastAsia="x-none"/>
              </w:rPr>
              <w:t>les moyens d'apprentissage à l'école et en dehors de l'école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eseményekre vonatkozó szókincs ismerete célnyelven: les cours scolaires, les programmes extra-scolaires, les fêtes à l'école, les traditions scolaires, les événements, les programmes et les opportunités d'apprentissage des langues / l’utilisation des langues en dehors de l'école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tevékenységekre vonatkozó szókincs ismerete célnyelven: apprendre, utiliser des langues étrangères en dehors de l'école, les programmes communautaires, les traditions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fogalmakra vonatkozó szókincs ismerete célnyelven: les matières scolaires, les connaissances, les objectifs d'apprentissage des langues, les différentes manières d'apprendre, les compétences linguistiques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Részvétel tanórai nyelvi fejlesztő tevékenységekben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elemek felhasználása a nyelvi célok elérésére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19" w:name="_Hlk10484366"/>
            <w:r w:rsidRPr="00810510">
              <w:rPr>
                <w:rFonts w:ascii="Times New Roman" w:eastAsia="Times New Roman" w:hAnsi="Times New Roman" w:cs="Times New Roman"/>
                <w:sz w:val="24"/>
                <w:szCs w:val="24"/>
                <w:lang w:val="x-none" w:eastAsia="x-none"/>
              </w:rPr>
              <w:t>Egyéni kutatás és képes beszámoló:</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régi és új iskolám összehasonlítása - történetük, híres tanáraik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magyarországi és az franciaországi középiskola összehasonlítása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Csoportmunka / projekt: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Bemutató film készítése a saját iskolájáról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osztályprogram megtervezése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ideális iskola’ jellemzői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 - képes beszámolók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iskolák a világ különböző részeiben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Hasznos-e az iskolai egyenruha?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Jó dolog-e a bentlakásos iskola?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Milyen a jó tanár?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Íráskészség fejlesztése: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beszámoló írása egy iskolai eseményről</w:t>
            </w:r>
            <w:bookmarkEnd w:id="19"/>
            <w:r w:rsidRPr="00810510">
              <w:rPr>
                <w:rFonts w:ascii="Times New Roman" w:eastAsia="Times New Roman" w:hAnsi="Times New Roman" w:cs="Times New Roman"/>
                <w:sz w:val="24"/>
                <w:szCs w:val="24"/>
                <w:lang w:val="x-none" w:eastAsia="x-none"/>
              </w:rPr>
              <w:t xml:space="preserve"> az iskolai újság részére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panaszkodó email írásai franciaországi barátomnak a sok házi feladatról</w:t>
            </w:r>
            <w:r w:rsidRPr="00810510">
              <w:rPr>
                <w:rFonts w:ascii="Times New Roman" w:eastAsia="Times New Roman" w:hAnsi="Times New Roman" w:cs="Times New Roman"/>
                <w:b/>
                <w:bCs/>
                <w:sz w:val="24"/>
                <w:szCs w:val="24"/>
                <w:lang w:val="x-none" w:eastAsia="x-none"/>
              </w:rPr>
              <w:t xml:space="preserve"> </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Les vacances, le voyage et le tourisme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Óraszám: </w:t>
            </w:r>
            <w:r w:rsidRPr="00810510">
              <w:rPr>
                <w:rFonts w:ascii="Times New Roman" w:eastAsia="Times New Roman" w:hAnsi="Times New Roman" w:cs="Times New Roman"/>
                <w:bCs/>
                <w:sz w:val="24"/>
                <w:szCs w:val="24"/>
                <w:lang w:val="x-none" w:eastAsia="x-none"/>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egyszerű, az adott tématartományhoz kapcsolódó összefüggő szövegeket, és értelmezi a szövegben megjelenő összefüggéseket;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résztvevőkre vonatkozó szókincs ismerete célnyelven: </w:t>
            </w:r>
            <w:r w:rsidRPr="00810510">
              <w:rPr>
                <w:rFonts w:ascii="Times New Roman" w:eastAsia="Times New Roman" w:hAnsi="Times New Roman" w:cs="Times New Roman"/>
                <w:i/>
                <w:iCs/>
                <w:sz w:val="24"/>
                <w:szCs w:val="24"/>
                <w:lang w:val="x-none" w:eastAsia="x-none"/>
              </w:rPr>
              <w:t>les touristes et les guides touristiques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helyszínekre vonatkozó szókincs ismerete célnyelven: les options d'hébergement, les destinations de voyage, les sites touristiques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tárgyakra vonatkozó szókincs ismerete célnyelven: les monuments, les expositions, les documents de voyage, les moyens de transport, les bagages, les dépliants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eseményekre vonatkozó szókincs ismerete célnyelven: </w:t>
            </w:r>
            <w:r w:rsidRPr="00810510">
              <w:rPr>
                <w:rFonts w:ascii="Times New Roman" w:eastAsia="Times New Roman" w:hAnsi="Times New Roman" w:cs="Times New Roman"/>
                <w:i/>
                <w:iCs/>
                <w:sz w:val="24"/>
                <w:szCs w:val="24"/>
                <w:lang w:val="x-none" w:eastAsia="x-none"/>
              </w:rPr>
              <w:t>les fêtes et les jours fériés en Hongrie et à l'étranger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tevékenységekre vonatkozó szókincs ismerete célnyelven: </w:t>
            </w:r>
            <w:r w:rsidRPr="00810510">
              <w:rPr>
                <w:rFonts w:ascii="Times New Roman" w:eastAsia="Times New Roman" w:hAnsi="Times New Roman" w:cs="Times New Roman"/>
                <w:i/>
                <w:iCs/>
                <w:sz w:val="24"/>
                <w:szCs w:val="24"/>
                <w:lang w:val="x-none" w:eastAsia="x-none"/>
              </w:rPr>
              <w:t>la préparation et la planification d'un voyage, la visite de la ville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fogalmakra vonatkozó szókincs ismerete célnyelven: le voyage individuel et le voyage en groupe, les différences culturelles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utazás és turizmus tématartományhoz tartozó egyszerű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Interakció az utazás és turizmus tématartományban.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egyénileg, párban vagy csoportban: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híres helyek, épületek bemutatása a célnyelvi országokban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híres helyek, épületek bemutatása Magyarországon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Lakóhelyünk turisztikai nevezetességeinek bemutatása célnyelven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’Álomnyaralásom’ részletes megtervezése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hogyan készüljünk fel egy külföldi utazásra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kutatás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szokatlan szállások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Különleges utazási lehetőségek, járművek a nagyvilágban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Játék: Találd ki, melyik nevezetességről beszélek!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Felmérés készítése az osztályban: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 melyik országot szeretné megismerni? Melyik a legnépszerűbb célpont?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 hol szeretne nyaralni? (Balaton? hegyvidék? stb.)</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Szituációs játék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szállásfoglalás/bejelentkezés/ügyintézés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’Én vagyok az idegenvezető – az osztály a turistacsoport’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Panaszlevél vagy/és kritika írása: egy hotelről, szórakozóhelyről</w:t>
            </w:r>
          </w:p>
        </w:tc>
      </w:tr>
    </w:tbl>
    <w:p w:rsidR="00810510" w:rsidRPr="00810510" w:rsidRDefault="00810510" w:rsidP="00810510">
      <w:pPr>
        <w:spacing w:after="0" w:line="360" w:lineRule="auto"/>
        <w:ind w:left="643"/>
        <w:jc w:val="both"/>
        <w:rPr>
          <w:rFonts w:ascii="Times New Roman" w:eastAsia="Calibri" w:hAnsi="Times New Roman" w:cs="Times New Roman"/>
          <w:sz w:val="24"/>
          <w:szCs w:val="24"/>
        </w:rPr>
      </w:pPr>
    </w:p>
    <w:tbl>
      <w:tblPr>
        <w:tblStyle w:val="Rcsostblzat1"/>
        <w:tblW w:w="0" w:type="auto"/>
        <w:tblLook w:val="04A0" w:firstRow="1" w:lastRow="0" w:firstColumn="1" w:lastColumn="0" w:noHBand="0" w:noVBand="1"/>
      </w:tblPr>
      <w:tblGrid>
        <w:gridCol w:w="9060"/>
      </w:tblGrid>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Notre société</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Óraszám: </w:t>
            </w:r>
            <w:r w:rsidRPr="00810510">
              <w:rPr>
                <w:rFonts w:ascii="Times New Roman" w:eastAsia="Times New Roman" w:hAnsi="Times New Roman" w:cs="Times New Roman"/>
                <w:bCs/>
                <w:sz w:val="24"/>
                <w:szCs w:val="24"/>
                <w:lang w:val="x-none" w:eastAsia="x-none"/>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 nem kizárólag ismert nyelvi elemeket tartalmazó, élőszóban vagy digitális felületen elhangzó rövid szöveg tartalmát;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megfelelő, élőszóban vagy digitális felületen elhangzó szövegekben a beszélők gondolatmenetét;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és nyelvi szintjének megfelelő célnyelvi szituációkhoz kapcsolódó, írott szövegekben megjelenő információkat;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 nem kizárólag ismert nyelvi elemeket tartalmazó rövid írott szöveg tartalmát;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információt cserél, információt kér, információt ad.</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résztvevőkre vonatkozó szókincs ismerete célnyelven: les </w:t>
            </w:r>
            <w:r w:rsidRPr="00810510">
              <w:rPr>
                <w:rFonts w:ascii="Times New Roman" w:eastAsia="Times New Roman" w:hAnsi="Times New Roman" w:cs="Times New Roman"/>
                <w:i/>
                <w:iCs/>
                <w:sz w:val="24"/>
                <w:szCs w:val="24"/>
                <w:lang w:val="x-none" w:eastAsia="x-none"/>
              </w:rPr>
              <w:t>employés des institutions sociales et du secteur des services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helyszínekre vonatkozó szókincs ismerete célnyelven: les institutions culturelles et publiques, les services, les restaurants, les hôtels, les lieux et attractions célèbres en Hongrie et à l'étranger, la vie en ville et à la campagne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tárgyakra vonatkozó szókincs ismerete célnyelven: </w:t>
            </w:r>
            <w:r w:rsidRPr="00810510">
              <w:rPr>
                <w:rFonts w:ascii="Times New Roman" w:eastAsia="Times New Roman" w:hAnsi="Times New Roman" w:cs="Times New Roman"/>
                <w:i/>
                <w:iCs/>
                <w:sz w:val="24"/>
                <w:szCs w:val="24"/>
                <w:lang w:val="x-none" w:eastAsia="x-none"/>
              </w:rPr>
              <w:t>les billets, les documents, les dépliants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eseményekre vonatkozó szókincs ismerete célnyelven: </w:t>
            </w:r>
            <w:r w:rsidRPr="00810510">
              <w:rPr>
                <w:rFonts w:ascii="Times New Roman" w:eastAsia="Times New Roman" w:hAnsi="Times New Roman" w:cs="Times New Roman"/>
                <w:i/>
                <w:iCs/>
                <w:sz w:val="24"/>
                <w:szCs w:val="24"/>
                <w:lang w:val="x-none" w:eastAsia="x-none"/>
              </w:rPr>
              <w:t>les événements culturels, les divertissement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tevékenységekre vonatkozó szókincs ismerete célnyelven: </w:t>
            </w:r>
            <w:r w:rsidRPr="00810510">
              <w:rPr>
                <w:rFonts w:ascii="Times New Roman" w:eastAsia="Times New Roman" w:hAnsi="Times New Roman" w:cs="Times New Roman"/>
                <w:i/>
                <w:iCs/>
                <w:sz w:val="24"/>
                <w:szCs w:val="24"/>
                <w:lang w:val="x-none" w:eastAsia="x-none"/>
              </w:rPr>
              <w:t>demander et donner des informations (services, directions, etc.)</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fogalmakra vonatkozó szókincs ismerete célnyelven: les loisirs, la culture, les sports, la lecture, le cinéma, le divertissement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közéleti tématartományhoz tartozó egyszerű információk értelmezése és átadása.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Projektmunka, egyéni bemutatók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Mi szórakoztatta nagyszüleinket/szüleinket?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 szórakoztat minket?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Vitakészség fejlesztése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vidéki-városi élet előnyei és hátrányai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’mozik’ – kellenek még?</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Klasszikus zene = a régmúlt pop zenéje?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Íráskészség fejlesztése: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brossúrák, adatlapok kitöltése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film/könyv - ajánló brossúra készítése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francia nyelvű – korosztályi érdeklődésnek megfelelő - film megtekintése, megbeszélése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rövid francia novella órai feldolgozása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 français et l’enseignement des langues étrangères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Óraszám: 10</w:t>
            </w:r>
            <w:r w:rsidRPr="00810510">
              <w:rPr>
                <w:rFonts w:ascii="Times New Roman" w:eastAsia="Times New Roman" w:hAnsi="Times New Roman" w:cs="Times New Roman"/>
                <w:bCs/>
                <w:sz w:val="24"/>
                <w:szCs w:val="24"/>
                <w:lang w:val="x-none" w:eastAsia="x-none"/>
              </w:rPr>
              <w:t xml:space="preserve">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idegen nyelvi kommunikációjában használja a célnyelv főbb jellemzőit;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és használja az idegen nyelvű írott, olvasott és hallott tartalmakat a tanórán kívül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tudatosan használ alapszintű nyelvtanulási és nyelvhasználati stratégiákat;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követi a célnyelvi normához illeszkedő beszédtempót a begyakorolt nyelvi elemekben;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tanult nyelvi funkciókat társalgás megkezdéséhez, fenntartásához és befejezéséhez;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nyelvi eszközökkel és nonverbális elemek segítségével tisztázza mondanivalójának lényegét;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használ nyelvtudása fejlesztésére;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következetesen alkalmazza a célnyelvi betű- és jelkészletet;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ismeretlen szavak valószínű jelentését szövegösszefüggések alapján kikövetkezteti az életkorának és érdeklődésének megfelelő, konkrét, rövid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összetettebb nyelvi feladat, projekt végéig tartó célokat tűz ki magának;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céljainak eléréséhez megtalálja és használja a megfelelő eszközöket;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 haladását többnyire fel tudja mérni;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hibáit többnyire észreveszi és javítja;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társai haladásának értékelésében segítően részt vesz.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fogalmakra vonatkozó szókincs ismerete célnyelven: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célnyelvre jellemző standardhoz közelítő kiejtés használata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betű- és jelkészlet következetes alkalmazása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nyelvtanulási és nyelvhasználati stratégiák tudatos alkalmazása.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20" w:name="_Hlk10484609"/>
            <w:r w:rsidRPr="00810510">
              <w:rPr>
                <w:rFonts w:ascii="Times New Roman" w:eastAsia="Times New Roman" w:hAnsi="Times New Roman" w:cs="Times New Roman"/>
                <w:sz w:val="24"/>
                <w:szCs w:val="24"/>
                <w:lang w:val="x-none" w:eastAsia="x-none"/>
              </w:rPr>
              <w:t xml:space="preserve">Gyakorló feladatok készítése (akár online is) az osztálytársak részére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nyelvtani, szókincsfejlesztő játékok készítése és játszása az órán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internetes kutatás és beszámoló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új szavak jelentéséről, eredetéről, szinonimáiról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magyar és a francia nyelv eredetéről, a különböző nyelvcsaládokról</w:t>
            </w:r>
            <w:r w:rsidRPr="00810510">
              <w:rPr>
                <w:rFonts w:ascii="Times New Roman" w:eastAsia="Times New Roman" w:hAnsi="Times New Roman" w:cs="Times New Roman"/>
                <w:sz w:val="24"/>
                <w:szCs w:val="24"/>
                <w:lang w:val="x-none" w:eastAsia="x-none"/>
              </w:rPr>
              <w:tab/>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dialektusokról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kedvenc pop dalom érdekes szófordulatai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Olvasásértés fejlesztése: ismeretlen szavak jelentésének kikövetkeztetése</w:t>
            </w:r>
            <w:bookmarkEnd w:id="20"/>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’Osztálykönyvtár’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évente egy-két könnyített olvasmány elolvasása, egyéni értékelése, ajánlása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könnyített olvasmány tartalmának rövid előadása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Íráskészség fejlesztése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cikkek egy havonta megjelenő francia nyelvű saját ’hírlaphoz’  felhasználva az aktuális témákhoz végzett kutatómunkákat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nyelvű hirdetőtábla az osztályban az aktuális hírekkel/felhívásokkal franciául</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1"/>
        <w:tblW w:w="0" w:type="auto"/>
        <w:tblLook w:val="04A0" w:firstRow="1" w:lastRow="0" w:firstColumn="1" w:lastColumn="0" w:noHBand="0" w:noVBand="1"/>
      </w:tblPr>
      <w:tblGrid>
        <w:gridCol w:w="9060"/>
      </w:tblGrid>
      <w:tr w:rsidR="00810510" w:rsidRPr="00810510" w:rsidTr="00BE007C">
        <w:tc>
          <w:tcPr>
            <w:tcW w:w="921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Des sujets interculturels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Óraszám:</w:t>
            </w:r>
            <w:r w:rsidRPr="00810510">
              <w:rPr>
                <w:rFonts w:ascii="Times New Roman" w:eastAsia="Times New Roman" w:hAnsi="Times New Roman" w:cs="Times New Roman"/>
                <w:bCs/>
                <w:sz w:val="24"/>
                <w:szCs w:val="24"/>
                <w:lang w:val="x-none" w:eastAsia="x-none"/>
              </w:rPr>
              <w:t xml:space="preserve"> 9 óra</w:t>
            </w:r>
          </w:p>
        </w:tc>
      </w:tr>
      <w:tr w:rsidR="00810510" w:rsidRPr="00810510" w:rsidTr="00BE007C">
        <w:tc>
          <w:tcPr>
            <w:tcW w:w="921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kommunikációjába beépíti a tanult interkulturális ismereteket;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célnyelvi országismereti tartalmakkal;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megismeri a célnyelvi országok jellemzőit és kulturális sajátosságait;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tanult nyelvi elemeket használja.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és hazai kulturális szokások, jellemzők ismerete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Célnyelvi országok országismereti jellemzőinek ismerete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Főbb hazai országismereti jellemzők ismerete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Legfontosabb hazai látnivalók, országismereti jellemzők bemutatása célnyelven, a célnyelvi kultúrákhoz kapcsolódó tanult nyelvi elemek alkalmazása.</w:t>
            </w:r>
          </w:p>
        </w:tc>
      </w:tr>
      <w:tr w:rsidR="00810510" w:rsidRPr="00810510" w:rsidTr="00BE007C">
        <w:tc>
          <w:tcPr>
            <w:tcW w:w="921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Projektmunka: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hagyományok ápolása Magyarországon és Franciaországban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falvak szerepe a manapság a két országban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Mik a legfőbb sportágak a két országban és miért?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labdajátékok eredete és elterjedése/változatai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cannes-i filmfesztivál története, magyar vonatkozásai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Prezentáció</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karácsony ünneplése a világ országaiban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magyar történelem egy kiemelkedő eseménye és hatása más országokra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Játék: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Leírás készítése/receptek – magyar vagy francia specialitás?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kvíz különböző országok étkezési szokásairól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„kritika” írása egy étteremről, kulturális programról az iskolai/osztály újságba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mi okozhat meglepetést a célnyelvi országban</w:t>
            </w:r>
          </w:p>
        </w:tc>
      </w:tr>
    </w:tbl>
    <w:p w:rsidR="00810510" w:rsidRPr="00810510" w:rsidRDefault="00810510" w:rsidP="00810510">
      <w:pPr>
        <w:spacing w:after="0" w:line="360" w:lineRule="auto"/>
        <w:ind w:left="643"/>
        <w:jc w:val="both"/>
        <w:rPr>
          <w:rFonts w:ascii="Times New Roman" w:eastAsia="Calibri" w:hAnsi="Times New Roman" w:cs="Times New Roman"/>
          <w:sz w:val="24"/>
          <w:szCs w:val="24"/>
        </w:rPr>
      </w:pPr>
    </w:p>
    <w:tbl>
      <w:tblPr>
        <w:tblStyle w:val="Rcsostblzat1"/>
        <w:tblW w:w="0" w:type="auto"/>
        <w:tblLook w:val="04A0" w:firstRow="1" w:lastRow="0" w:firstColumn="1" w:lastColumn="0" w:noHBand="0" w:noVBand="1"/>
      </w:tblPr>
      <w:tblGrid>
        <w:gridCol w:w="9060"/>
      </w:tblGrid>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Les activités scolaires et extrascolaires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Óraszám: 9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társaival együttműködve, szóban, részben szóban vagy írásban projektmunkát, kiselőadást készít, s ezeket IKT-eszközök segítségével is meg tudja valósítani;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aktívan részt vesz az életkorának és érdeklődésének megfelelő gyermek-, és ifjúsági irodalmi alkotások közös előadásában;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 szavakat, szókapcsolatokat a célnyelven a témakörre jellemző, életkorának és érdeklődésének megfelelő, más tudásterületen megcélzott tartalmakból.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szavak, szókapcsolatok használata célnyelven a témakörre jellemző, életkorának és érdeklődésének megfelelő tartalmakból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Más tantárgyakból szerzett ismeretek és előzetes tudás felhasználása célnyelven.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21" w:name="_Hlk15739968"/>
            <w:r w:rsidRPr="00810510">
              <w:rPr>
                <w:rFonts w:ascii="Times New Roman" w:eastAsia="Times New Roman" w:hAnsi="Times New Roman" w:cs="Times New Roman"/>
                <w:sz w:val="24"/>
                <w:szCs w:val="24"/>
                <w:lang w:val="x-none" w:eastAsia="x-none"/>
              </w:rPr>
              <w:t>Projekt munka (egyéni)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szókincsgyűjtés a kedvenc tantárgyam bemutatásához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magyar tudós/író/költő/történelmi hős életének ismertetése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online) poszter vagy kiselőadás készítése bármely más tudásterület témaköreiről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melyik tantárgy ’hasznos’ a felnőtt életben?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kell-e a mindennapos testnevelés?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fontos-e a zene és a tánc?</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kell-e könyvet olvasnia a 21. század fiataljának?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fontos-e az irodalmi művek lefordítása, filmek szinkronizálása?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Játék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szavak gyűjtése és elhelyezése a különböző tantárgyak oszlopai alá – kié a leghosszabb lista?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történelmi események modellezése szerepjátékkal</w:t>
            </w:r>
            <w:bookmarkEnd w:id="21"/>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La vie quotidienne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Óraszám: </w:t>
            </w:r>
            <w:r w:rsidRPr="00810510">
              <w:rPr>
                <w:rFonts w:ascii="Times New Roman" w:eastAsia="Times New Roman" w:hAnsi="Times New Roman" w:cs="Times New Roman"/>
                <w:bCs/>
                <w:sz w:val="24"/>
                <w:szCs w:val="24"/>
                <w:lang w:val="x-none" w:eastAsia="x-none"/>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használja a célnyelvet életkorának és nyelvi szintjének megfelelő aktuális témákban és a hozzájuk tartozó szituációkban;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 és használ szavakat, szókapcsolatokat a célnyelvi, az életkorának és érdeklődésének megfelelő hazai és nemzetközi legfőbb hírekkel, eseményekkel kapcsolatban;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tájékozódásra használja a célnyelvi, életkorának és érdeklődésének megfelelő hazai és nemzetközi legfőbb hírek, események lényegét.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Életkorának és érdeklődésének megfelelő hazai és nemzetközi aktuális hírekre és eseményekre vonatkozó alapvető szókincs megértése és használata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Életkorának és érdeklődésének megfelelő hazai és nemzetközi aktuális hírek és események értelmezése és tájékozódásra való alkalmazása célnyelven.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22" w:name="_Hlk10484847"/>
            <w:r w:rsidRPr="00810510">
              <w:rPr>
                <w:rFonts w:ascii="Times New Roman" w:eastAsia="Times New Roman" w:hAnsi="Times New Roman" w:cs="Times New Roman"/>
                <w:sz w:val="24"/>
                <w:szCs w:val="24"/>
                <w:lang w:val="x-none" w:eastAsia="x-none"/>
              </w:rPr>
              <w:t xml:space="preserve">Online videók megtekintése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hírműsorok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aktuális eseményekről szóló tudósítások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riportok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Szerepjáték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’néma’ videókhoz szövegkészítés és eljátszás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TV interjúkészítés egy híres emberrel (pl. sportolóval)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23" w:name="_Hlk10484870"/>
            <w:bookmarkEnd w:id="22"/>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aktuális esemény előzményeiről, részletesebb információkról</w:t>
            </w:r>
            <w:bookmarkEnd w:id="23"/>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szókincsfejlesztés a média világához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Nyelvi/stilisztikai tudatosítás = az újságnyelv</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szalagcímek nyelvezete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újságcikkek stílusa szerkezete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különbség egy hír írott és szóbeli megjelenésében</w:t>
            </w:r>
            <w:r w:rsidRPr="00810510">
              <w:rPr>
                <w:rFonts w:ascii="Times New Roman" w:eastAsia="Times New Roman" w:hAnsi="Times New Roman" w:cs="Times New Roman"/>
                <w:b/>
                <w:bCs/>
                <w:sz w:val="24"/>
                <w:szCs w:val="24"/>
                <w:lang w:val="x-none" w:eastAsia="x-none"/>
              </w:rPr>
              <w:t xml:space="preserve"> </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La Science et la technologie, l’informatique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Óraszám: </w:t>
            </w:r>
            <w:r w:rsidRPr="00810510">
              <w:rPr>
                <w:rFonts w:ascii="Times New Roman" w:eastAsia="Times New Roman" w:hAnsi="Times New Roman" w:cs="Times New Roman"/>
                <w:bCs/>
                <w:sz w:val="24"/>
                <w:szCs w:val="24"/>
                <w:lang w:val="x-none" w:eastAsia="x-none"/>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adott tématartományban értelmez nyelvi szintjének megfelelő hallott és írott célnyelvi szövegeket kevésbé ismert témákban és szövegtípusokban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adott tématartományban szóban és írásban létrehoz szövegeket különböző szövegtípusokban.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tárgyakra vonatkozó szókincs ismerete célnyelven: les appareils électroménagers, les smartphones, les ordinateurs, Internet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tevékenységekre vonatkozó szókincs ismerete célnyelven: l’utilisation de la technologie dans la vie quotidienne, pendant les études ou au travail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fogalmakra vonatkozó szókincs ismerete célnyelven: </w:t>
            </w:r>
            <w:r w:rsidRPr="00810510">
              <w:rPr>
                <w:rFonts w:ascii="Times New Roman" w:eastAsia="Times New Roman" w:hAnsi="Times New Roman" w:cs="Times New Roman"/>
                <w:i/>
                <w:iCs/>
                <w:sz w:val="24"/>
                <w:szCs w:val="24"/>
                <w:lang w:val="x-none" w:eastAsia="x-none"/>
              </w:rPr>
              <w:t>Internet</w:t>
            </w:r>
            <w:r w:rsidRPr="00810510">
              <w:rPr>
                <w:rFonts w:ascii="Times New Roman" w:eastAsia="Times New Roman" w:hAnsi="Times New Roman" w:cs="Times New Roman"/>
                <w:sz w:val="24"/>
                <w:szCs w:val="24"/>
                <w:lang w:val="x-none" w:eastAsia="x-none"/>
              </w:rPr>
              <w:t xml:space="preserve">, </w:t>
            </w:r>
            <w:r w:rsidRPr="00810510">
              <w:rPr>
                <w:rFonts w:ascii="Times New Roman" w:eastAsia="Times New Roman" w:hAnsi="Times New Roman" w:cs="Times New Roman"/>
                <w:i/>
                <w:iCs/>
                <w:sz w:val="24"/>
                <w:szCs w:val="24"/>
                <w:lang w:val="x-none" w:eastAsia="x-none"/>
              </w:rPr>
              <w:t>les réseaux sociaux</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 információ átadása a tudomány és technika tématartományban.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24" w:name="_Hlk10484907"/>
            <w:r w:rsidRPr="00810510">
              <w:rPr>
                <w:rFonts w:ascii="Times New Roman" w:eastAsia="Times New Roman" w:hAnsi="Times New Roman" w:cs="Times New Roman"/>
                <w:sz w:val="24"/>
                <w:szCs w:val="24"/>
                <w:lang w:val="x-none" w:eastAsia="x-none"/>
              </w:rPr>
              <w:t xml:space="preserve">Projektmunka (csoportban): Milyen technikai újítások fogják segíteni a jövőben…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közlekedést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házimunkát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oktatást?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kommunikációt?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 és prezentáció</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világ legfontosabb találmányai</w:t>
            </w:r>
            <w:bookmarkEnd w:id="24"/>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kommunikáció fejlődése az utóbbi 20 évben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tudományos élet „fáklyavivői” a történelem folyamán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internet jövője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Mire jó a virtuális valóság?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közösségi oldalak előnyei és hátrányai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Haladás-e minden változás?</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Les loisirs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Óraszám: </w:t>
            </w:r>
            <w:r w:rsidRPr="00810510">
              <w:rPr>
                <w:rFonts w:ascii="Times New Roman" w:eastAsia="Times New Roman" w:hAnsi="Times New Roman" w:cs="Times New Roman"/>
                <w:bCs/>
                <w:sz w:val="24"/>
                <w:szCs w:val="24"/>
                <w:lang w:val="x-none" w:eastAsia="x-none"/>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kiemel, kiszűr konkrét információkat a nyelvi szintjének megfelelő, élőszóban vagy digitális felületen elhangzó szövegből, és azokat összekapcsolja más iskolai vagy iskolán kívül szerzett ismereteivel;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egyszerű szórakoztató és ismeretterjesztő kisfilmeket;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és nyelvi szintjének megfelelő célnyelvi szituációkhoz kapcsolódó, írott szövegekben megjelenő információkat;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összetett írott instrukciókat értelmez;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érdeklődése erősödik a célnyelvi irodalmi alkotások iránt;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szövegek írását igénylő kreatív munkát hoz létre önállóan;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üzeneteket ír;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nyomtatott vagy digitális alapú írott szöveget felhasználja szórakozásra és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tanórán kívüli játékos nyelvtanulási lehetőségeket felismeri, és azokat használja</w:t>
            </w:r>
            <w:r w:rsidRPr="00810510">
              <w:rPr>
                <w:rFonts w:ascii="Times New Roman" w:eastAsia="Times New Roman" w:hAnsi="Times New Roman" w:cs="Times New Roman"/>
                <w:b/>
                <w:sz w:val="24"/>
                <w:szCs w:val="24"/>
                <w:lang w:val="x-none" w:eastAsia="x-none"/>
              </w:rPr>
              <w: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életkorának és nyelvi szintjének megfelelő célnyelvi szórakoztató tartalmakkal;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felhasználja a célnyelvet szórakozásra és élményalapú játékos nyelvtanulásra.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célnyelvi szórakoztató tartalmak megismerése (irodalom, film, társasjáték)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francia nyelvű szövegek felhasználása szórakozás és élményalapú játékos nyelvtanulás céljára.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külföldi kulturális események megismerése, bemutatása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hazai fesztiválok bemutatása, értékelése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kiállítások, múzeumok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francia nyelvű játékfilm közös megtekintése megbeszélése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Kedvenc filmem bemutatása franciául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Kedvenc számom bemutatása, meghallgatása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szöveg leírása és értelmezése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tudásszintnek megfelelő könnyített olvasmány elolvasása</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keepNext/>
        <w:keepLines/>
        <w:spacing w:before="40" w:after="0" w:line="360" w:lineRule="auto"/>
        <w:jc w:val="center"/>
        <w:outlineLvl w:val="2"/>
        <w:rPr>
          <w:rFonts w:ascii="Times New Roman" w:eastAsia="Times New Roman" w:hAnsi="Times New Roman" w:cs="Times New Roman"/>
          <w:b/>
          <w:sz w:val="24"/>
          <w:szCs w:val="24"/>
        </w:rPr>
      </w:pPr>
      <w:bookmarkStart w:id="25" w:name="_Toc48638986"/>
      <w:bookmarkStart w:id="26" w:name="_Toc49867688"/>
      <w:r w:rsidRPr="00810510">
        <w:rPr>
          <w:rFonts w:ascii="Times New Roman" w:eastAsia="Times New Roman" w:hAnsi="Times New Roman" w:cs="Times New Roman"/>
          <w:b/>
          <w:sz w:val="24"/>
          <w:szCs w:val="24"/>
        </w:rPr>
        <w:t>11. évfolyam</w:t>
      </w:r>
      <w:bookmarkEnd w:id="25"/>
      <w:bookmarkEnd w:id="26"/>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Ennek a tanévnek a fő célja az, hogy a tanuló az előző tanévekben megalapozott idegen nyelvi kommunikatív kompetenciáját továbbfejlessze. A nyelvi alapkészségek kialakítása mellett egyre hangsúlyosabbá válnak a társadalom és a nyelvhasználat valamint a jel- és szabályrendszerek kapcsolatai, melyek fejlesztése összhangban áll a Nat-ban megfogalmazott egyéb kulcskompetenciákkal és nevelési célokkal. Ebben a tanévben is fontos, hogy a nyelvtanulás az idegen nyelvi tartalmakon keresztül ébressze fel a tanulóban a világ megismerésének lehetőségét, az ismeretek, a tudás átadásának igényét, a kreatív, felelősségteljes gondolkodást, az önkifejezési vágyat, a nemzeti és az interkulturális tudatosságot, valamint fejlessze a digitális kompetenciákat.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Nyelvtudásának fejlődésével egyidőben a tanuló ebben a tanévben is tovább halad az önálló, tudatos nyelvhasználóvá válás útján. Nemcsak egyre több és árnyaltabb valós kommunikációs helyzetben tudja használni a nyelvórákon megszerzett tudását, hanem azt is egyre jobban érti, hogy a használható nyelvtudás a felnőtt élet, elsősorban a továbbtanulás, a szakmai boldogulás egyik alapvető kulcsa, és egyre inkább kész lesz arra, hogy akár elvontabb témákban is alkalmazza nyelvi ismereteit, készségeit. Ezért a nyelvóráknak segíteniük kell a tanulót abban, hogy az elsajátított nyelvi eszközöket egyre inkább személyes érdeklődéséhez, terveihez, valamint boldogulásához igazodó valós kommunikációs helyzetekben használhassa.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egyre összetettebbé váló tartalmak megértésének, elsajátításának és használatának érdekében a diák továbbra is sokféle, érdekes, kihívást jelentő feladatot old meg a nyelvórákon. A változatos munkaformák lehetőséget biztosítanak arra, hogy együtt dolgozzon társaival, például projektmunkákban, kiselőadásokban, vitafórumokon és ezek során használja kreativitását, problémamegoldó gondolkodását, illetve, hogy kifejtse véleményét hagyományos és digitális csatornákon is. Érzékenységéből, (ön)kritikusságából adódóan különösen fontos az irányító tanár támogató visszajelzése, és az a többféle értékelési forma, amelyek által segítséget és mintát kap önmaga és társai értékeléséhez, megtanulja saját és mások hibáit felismerni és azokat helyükön kezelni. Így válik egyre inkább önállóvá a nyelvtanulás és a nyelvhasználat terén is. Az egyéni érdeklődés és igények figyelembevétele meghatározó, ezért a nyelvórákba be kell emelni olyan idegen nyelvi tartalmakat, lehetőségeket és eszközöket, amelyekkel a tanuló a nyelvórákon kívül szívesen foglalkozik, ennek megfelelően az osztálytermi vonatkozások súlya ebben a tanévben tovább csökken.</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tanév végére a tanuló eléri a KER szerinti B1 nyelvi szintet. </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Nyelvi funkciók a francia mint második idegen nyelvre a tanév végéig (a zárójelben olvasható francia nyelvű kifejezések példák):</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öröm kifejezése (Je suis heureux que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sajnálat kifejezése (Je suis désolé que…)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elégedettség / elégedetlenség kifejezése (Je suis content que… Je ne suis pas content que…)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csodálkozás kifejezése (Ça m’étonne!)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remény kifejezése (J’espère que…)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bánat / bosszúság kifejezése (Je regrette que…)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ígéret kifejezése (Je te promets que…)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szándék, terv kifejezése (Je vais faire  qc. Je voudrais faire qc.)</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elismerés és dicséret kifejezése (Tu as bien travaillé. C’est très bien.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ítélet, kritika kifejezése (Tu devrais faire cela autrement.)</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elvárás kifejezése (Tu dois faire qc.)</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bizonyosság, bizonytalanság kifejezése (Je suis sûr que… Je ne suis pas sûr que…)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események leírása (A un moment donné, tout à coup)</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visszakérdezés kifejezése nem értés esetén (Pourriez-vous répéter cette phrase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felkérés lassúbb, hangosabb beszédre (Pourriez-vous parler plus lentement/plus fort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bemutatás (Je vous présente…)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gratuláció kifejezése és arra reagálás (Félicitations.)</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együttérzés és arra reagálás (Je suis désolé.)</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hála kifejezése (Je vous remercie.)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félelem kifejezése (J'ai peur qu'il l'ait oublié)</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egyetértés, egyet nem értés kifejezése (Je suis d'accord. Je ne suis pas d'accord.)</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véleménykérés kifejezése (Êtes-vous d'accord que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ellenvetés kifejezése és visszautasítása (Vous avez raison, mais ... / C'est vrai, mais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szemrehányás kifejezése (Vous auriez dû venir plus tôt.)</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emlékezés, nem emlékezés kifejezése (je ne me souviens pas que / si / comment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reklamálás (Désolé, j'ai un problème avec .... / Je veux me plaindre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tanácskérés és -adás, ajánlattétel kifejezése (qu'en pensez-vous? je suggère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segítség felajánlása, elfogadása (Puis-je vous aider? Oui, merci.)</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beszélgetési szándék jelzése, félbeszakítás (je me souviens ... / Puis-je ajouter  que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megerősítés kifejezése (Oui, mais bien sûr. Très bien.)</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körülírás, példa megnevezése (C'est donc un objet qui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érdeklődés, érdektelenség (Je m'intéresse aux sports - je trouve ça ennuyeux.)</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elismerés, dicséret és arra reagálás (C'est super! Le gâteau a un goût fantastique. Merci.)</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közömbösség (je m'en fous.)</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indoklás (je ne peux pas venir parce que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szóbeli üdvözletküldés (Salutations à votre femme.)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megszólítás, elbúcsúzás hivatalos levélben (Cher Monsieur / Madame ..., Cordialement)</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beszédszándék jelzése beszélgetés közben (je voudrais y ajouter quelque chose.)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elemek összekapcsolása szóban (d'abord, puis, après, enfin)</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mondandó összefoglalása (Pour conclure…)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beszélgetés lezárása (Merci pour l'interview.)</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segítségkérés és arra reagálás (Pourriez-vous m'aider? Oui, Qu’est-ce que je peux faire pour vous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engedélykérés és arra reagálás (Puis-je ...? Oui, bien sûr. / Oui, allez-y.)</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 kétely; sejtés kifejezése (j’ai un doute sur..., je m’en doute….)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magyarázat kifejezése (Comment ça marche? Ça marche avec l'électricité. Pourquoi avez-vous besoin de ce programme? Vous en avez besoin pour apprendre.)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bánat, elkeseredés kifejezése (C'est vraiment triste à entendre., je suis déçu.)</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Nyelvi elemek, struktúrák a francia mint második idegen nyelvre a tanév végéig (a zárójelben olvasható francia nyelvű kifejezések példák):</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participe passé egyeztetése az alannyal és a tárggyal (Je l’ai vue devant le lycée. Elle s’est levée tôt.)</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események egymáshoz való viszonyát kifejező szerkezetek (Je venais d’arriver quand… Il était sur le point de… Nous étions en train de faire q.c quand…)</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vonatkozó névmások (Pierre est un homme qui /que/dont…)</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függő beszéd jelen idejű főmondattal (Il dit que tu dois revenir demain. Je te demande si tes parents vont venir au mariage.)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en és y névmások (J’en viens. J’y pense.)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névmások helye felszólító módban (Donne-le-lui)</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függő beszéd múlt idejű főmondattal (Il a dit qu’il avait faim.)</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múltbeli előidejűség (Quand il est arrivé, j’avais déjà fait la vaisselle.)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kiemelő szerkezetek (C’est à 19h30 que le film commence.)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jövőidejűség kifejezése: le futur simple (Je ferai mes études en France.)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múlt idejű feltételes mondat (Tu aurais dû me dire cela.)</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egyes témakörök tanulási eredményeként a tanuló:</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adott tématartományban megért összetettebb célnyelvi szöveget;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adott tématartományban létrehoz összetettebb célnyelvi szöveget;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adott tématartományban életkorának megfelelő interakciót folytat.</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témakörök áttekintő táblázata:</w:t>
      </w:r>
    </w:p>
    <w:tbl>
      <w:tblPr>
        <w:tblStyle w:val="Rcsostblzat2"/>
        <w:tblW w:w="0" w:type="auto"/>
        <w:tblLook w:val="04A0" w:firstRow="1" w:lastRow="0" w:firstColumn="1" w:lastColumn="0" w:noHBand="0" w:noVBand="1"/>
      </w:tblPr>
      <w:tblGrid>
        <w:gridCol w:w="6374"/>
        <w:gridCol w:w="1985"/>
      </w:tblGrid>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 neve</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Javasolt óraszám</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L’identité personnelle : relations familiales, style de vie, l’individu et la société</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 nature et l’environnement</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L'école et de l'éducation</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vacances, le voyage, le tourisme</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affaires publiques, les loisirs</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français et l’enseignement des langues</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Des sujets interculturels et régionaux</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programmes scolaires; sujets et activités</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nouvelles dans les médias</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 science et la technologie, la communication</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mallCaps/>
                <w:sz w:val="24"/>
                <w:szCs w:val="24"/>
              </w:rPr>
            </w:pPr>
            <w:r w:rsidRPr="00810510">
              <w:rPr>
                <w:rFonts w:ascii="Times New Roman" w:eastAsia="Calibri" w:hAnsi="Times New Roman" w:cs="Times New Roman"/>
                <w:sz w:val="24"/>
                <w:szCs w:val="24"/>
              </w:rPr>
              <w:t>La médiation des savoirs</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8</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Összes óraszám:</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108</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L’identité personnelle : relations familiales, style de vie, l’individu et la société</w:t>
            </w:r>
            <w:r w:rsidRPr="00810510">
              <w:rPr>
                <w:rFonts w:ascii="Times New Roman" w:eastAsia="Calibri" w:hAnsi="Times New Roman" w:cs="Times New Roman"/>
                <w:bCs/>
                <w:sz w:val="24"/>
                <w:szCs w:val="24"/>
              </w:rPr>
              <w:t xml:space="preserve"> </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beszámol saját élményen, tapasztalaton alapuló vagy elképzelt eseményről a cselekmény, a körülmények, az érzések és gondolatok ismert nyelvi eszközökkel történő jellemzésével;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leír összetettebb cselekvéssort, történetet, személyes élményeket, elvontabb témákban;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az ismeretlen nyelvi elemeket is tartalmazó hangzó szöveg lényegi tartalmát;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összetettebb, a tématartományhoz kapcsolódó összefüggő hangzó szöveget, és értelmezi a szövegben megjelenő összefüggéseket;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az ajánlott tématartományokhoz kapcsolódó összefüggő, akár autentikus írott szövegekben;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társalgást fenntartja, törekszik mások bevonására, és szükség esetén lezárja azt, akár ismeretlen beszélgetőtárs esetében is;</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előkészület nélkül részt tud venni személyes jellegű, vagy érdeklődési körének megfelelő ismert témáról folytatott társalgásban; </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tématartományhoz kapcsolódó kép alapján kifejti gondolatait, véleményét és érzéseit;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funkciókat és nyelvi eszköztárát életkorának megfelelő helyzetekben alkalmazza;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alkot szöveget szóban és írásban;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szóban és írásban átad nyelvi szintjének megfelelő célnyelvi tartalmakat valós nyelvi interakciók során;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társalgásba aktívan, kezdeményezően és egyre magabiztosabban bekapcsolódik az érdeklődési körébe tartozó témák esetén a személyes tématartományon belül;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mindennapi élet különböző területein, a kommunikációs helyzetek széles körében tesz fel releváns kérdéseket információszerzés céljából, és válaszol megfelelő módon a hozzá intézett célnyelvi kérdésekre;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mondanivalóját kifejezi kevésbé ismerős helyzetekben is, nyelvi eszközök széles körének használatával;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információt vagy véleményt közlő és kérő, összefüggő feljegyzéseket, üzeneteket ír.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résztvevőkre vonatkozó szókincs ismerete célnyelven: les connaissances, les membres de la famille, les amis, les personnages célèbres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helyszínekre byatkozó szókincs ismerete célnyelven: l’environnement immédiat et élargi, les lieux de loisirs, les emplois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tárgyakra vonatkozó szókincs ismerete célnyelven: les pièces de la maison / de l'appartement, les meubles,les ustensiles, les objets de base pour le traitement des maladies et pour rester en forme, les vêtements et les accessoires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eseményekre vonatkozó szókincs ismerete célnyelven: les fêtes, les fêtes scolaires et familiales,les  sports, les événements sportifs, les maladies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tevékenységekre vonatkozó szókincs ismerete célnyelven: les loisirs, les activités de loisir, le ménage et le jardinage, la routine quotidienne, les habitudes, l’alimentation saine, les endroits où on peut manger (à la maison, cantine, restaurants), rester en forme, aller chez le médecin, les tâches quotidiennes,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fogalmakra vonatkozó szókincs ismerete célnyelven: la famille élargie, les relations sociales, les vêtements et la mode, les maladies et les blessures, le traitement médical, les remèdes des grands-mères, les périodes de la vie, les projets de l’avenir, les succès et les échecs personnels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Személyes élethez tartozó információk átadása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Életkornak és nyelvi szintnek megfelelő mindennapi nyelvi funkciók használata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Interakció a személyes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csoportos projekt (plakát készítése): a sport fontossága, egészséges életvitel</w:t>
            </w:r>
          </w:p>
          <w:p w:rsidR="00810510" w:rsidRPr="00810510" w:rsidRDefault="00810510" w:rsidP="00810510">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kutatómunka: házi gyógymódok, házi praktikák</w:t>
            </w:r>
          </w:p>
          <w:p w:rsidR="00810510" w:rsidRPr="00810510" w:rsidRDefault="00810510" w:rsidP="00810510">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 (egyéni): családfa készítése, képekkel, szóbeli prezentációval </w:t>
            </w:r>
          </w:p>
          <w:p w:rsidR="00810510" w:rsidRPr="00810510" w:rsidRDefault="00810510" w:rsidP="00810510">
            <w:pPr>
              <w:keepLines/>
              <w:numPr>
                <w:ilvl w:val="1"/>
                <w:numId w:val="3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közeli és távoli rokonok</w:t>
            </w:r>
          </w:p>
          <w:p w:rsidR="00810510" w:rsidRPr="00810510" w:rsidRDefault="00810510" w:rsidP="00810510">
            <w:pPr>
              <w:keepLines/>
              <w:numPr>
                <w:ilvl w:val="1"/>
                <w:numId w:val="3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kedvenc rokonaim - miért?</w:t>
            </w:r>
          </w:p>
          <w:p w:rsidR="00810510" w:rsidRPr="00810510" w:rsidRDefault="00810510" w:rsidP="00810510">
            <w:pPr>
              <w:keepLines/>
              <w:numPr>
                <w:ilvl w:val="1"/>
                <w:numId w:val="3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névadási szokások a családon belül </w:t>
            </w:r>
          </w:p>
          <w:p w:rsidR="00810510" w:rsidRPr="00810510" w:rsidRDefault="00810510" w:rsidP="00810510">
            <w:pPr>
              <w:keepLines/>
              <w:numPr>
                <w:ilvl w:val="1"/>
                <w:numId w:val="3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családi történetek a múltból</w:t>
            </w:r>
          </w:p>
          <w:p w:rsidR="00810510" w:rsidRPr="00810510" w:rsidRDefault="00810510" w:rsidP="00810510">
            <w:pPr>
              <w:keepLines/>
              <w:numPr>
                <w:ilvl w:val="1"/>
                <w:numId w:val="3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jövőképem (plakát, prezentáció)</w:t>
            </w:r>
          </w:p>
          <w:p w:rsidR="00810510" w:rsidRPr="00810510" w:rsidRDefault="00810510" w:rsidP="00810510">
            <w:pPr>
              <w:keepLines/>
              <w:numPr>
                <w:ilvl w:val="1"/>
                <w:numId w:val="3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példaképem, ill. egy híres ember élete</w:t>
            </w:r>
          </w:p>
          <w:p w:rsidR="00810510" w:rsidRPr="00810510" w:rsidRDefault="00810510" w:rsidP="00810510">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 és csoportos projekt – családok a frankofón országokban</w:t>
            </w:r>
          </w:p>
          <w:p w:rsidR="00810510" w:rsidRPr="00810510" w:rsidRDefault="00810510" w:rsidP="00810510">
            <w:pPr>
              <w:keepLines/>
              <w:numPr>
                <w:ilvl w:val="1"/>
                <w:numId w:val="4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különbségek, hasonlóságok</w:t>
            </w:r>
          </w:p>
          <w:p w:rsidR="00810510" w:rsidRPr="00810510" w:rsidRDefault="00810510" w:rsidP="00810510">
            <w:pPr>
              <w:keepLines/>
              <w:numPr>
                <w:ilvl w:val="1"/>
                <w:numId w:val="4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mai kor családtípusai</w:t>
            </w:r>
          </w:p>
          <w:p w:rsidR="00810510" w:rsidRPr="00810510" w:rsidRDefault="00810510" w:rsidP="00810510">
            <w:pPr>
              <w:keepLines/>
              <w:numPr>
                <w:ilvl w:val="1"/>
                <w:numId w:val="4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szerepek a családon belül</w:t>
            </w:r>
          </w:p>
          <w:p w:rsidR="00810510" w:rsidRPr="00810510" w:rsidRDefault="00810510" w:rsidP="00810510">
            <w:pPr>
              <w:keepLines/>
              <w:numPr>
                <w:ilvl w:val="1"/>
                <w:numId w:val="4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fiatal és az idős családtagok helyzete a különböző országokban</w:t>
            </w:r>
          </w:p>
          <w:p w:rsidR="00810510" w:rsidRPr="00810510" w:rsidRDefault="00810510" w:rsidP="00810510">
            <w:pPr>
              <w:keepLines/>
              <w:numPr>
                <w:ilvl w:val="1"/>
                <w:numId w:val="4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felnőtté válás hivatalos ideje a különböző országokban – miért más-más?</w:t>
            </w:r>
          </w:p>
          <w:p w:rsidR="00810510" w:rsidRPr="00810510" w:rsidRDefault="00810510" w:rsidP="00810510">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1"/>
                <w:numId w:val="4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pl. tinédzserek helyzete a családban</w:t>
            </w:r>
          </w:p>
          <w:p w:rsidR="00810510" w:rsidRPr="00810510" w:rsidRDefault="00810510" w:rsidP="00810510">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szerepjáték: </w:t>
            </w:r>
          </w:p>
          <w:p w:rsidR="00810510" w:rsidRPr="00810510" w:rsidRDefault="00810510" w:rsidP="00810510">
            <w:pPr>
              <w:keepLines/>
              <w:numPr>
                <w:ilvl w:val="1"/>
                <w:numId w:val="4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pl. az orvosnál, a fodrásznál, a postán</w:t>
            </w:r>
          </w:p>
          <w:p w:rsidR="00810510" w:rsidRPr="00810510" w:rsidRDefault="00810510" w:rsidP="00810510">
            <w:pPr>
              <w:keepLines/>
              <w:numPr>
                <w:ilvl w:val="1"/>
                <w:numId w:val="4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telefonos beszélgetések különböző szakemberekkel</w:t>
            </w:r>
          </w:p>
          <w:p w:rsidR="00810510" w:rsidRPr="00810510" w:rsidRDefault="00810510" w:rsidP="00810510">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prezentáció készítése: </w:t>
            </w:r>
          </w:p>
          <w:p w:rsidR="00810510" w:rsidRPr="00810510" w:rsidRDefault="00810510" w:rsidP="00810510">
            <w:pPr>
              <w:keepLines/>
              <w:numPr>
                <w:ilvl w:val="1"/>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családi ünnepek a francia és magyar családoknál – hasonlóságok és különbségek</w:t>
            </w:r>
          </w:p>
          <w:p w:rsidR="00810510" w:rsidRPr="00810510" w:rsidRDefault="00810510" w:rsidP="00810510">
            <w:pPr>
              <w:keepLines/>
              <w:numPr>
                <w:ilvl w:val="0"/>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közvélemény kutatás: </w:t>
            </w:r>
          </w:p>
          <w:p w:rsidR="00810510" w:rsidRPr="00810510" w:rsidRDefault="00810510" w:rsidP="00810510">
            <w:pPr>
              <w:keepLines/>
              <w:numPr>
                <w:ilvl w:val="1"/>
                <w:numId w:val="3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hobbik, érdeklődési körök</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Témakör: </w:t>
            </w:r>
          </w:p>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La nature et l’environnement</w:t>
            </w:r>
            <w:r w:rsidRPr="00810510">
              <w:rPr>
                <w:rFonts w:ascii="Times New Roman" w:eastAsia="Calibri" w:hAnsi="Times New Roman" w:cs="Times New Roman"/>
                <w:bCs/>
                <w:sz w:val="24"/>
                <w:szCs w:val="24"/>
              </w:rPr>
              <w:t xml:space="preserve"> </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összetettebb, a tématartományhoz kapcsolódó összefüggő hangzó szöveget, és értelmezi a szövegben megjelenő összefüggéseket;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összefüggően, érthetően és nagyrészt folyékonyan beszél az adott tématartományhoz tartozó és az érettségi témákban a tanult nyelvi eszközökkel, felkészülést követően;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 számára ismerős, elvontabb tartalmú szövegekben megjelenő ismeretlen nyelvi elemeket;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az ajánlott tématartományokhoz kapcsolódó összefüggő, akár autentikus írott szövegekben.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résztvevőkre vonatkozó szókincs ismerete célnyelven: les animaux, les plantes, les individus au service de la protection de l'environnement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helyszínekre yonatkozó szókincs ismerete célnyelven: la nature, la maison, les villes, les zones géographiques rurales, l’espace, la Terre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eseményekre vonatkozó szókincs ismerete célnyelven: les catastrophes naturelles, les campagnes pour la protection de l'environnement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tevékenységekre vonatkozó szókincs ismerete célnyelven: la protection de l'environnement, le bien-être des animaux, l’élevage d'animaux domestiques, la protection des ressources naturelles, l’engagement social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fogalmakra vonatkozó szókincs ismerete célnyelven: les phénomènes naturels, le développement durable, le recyclage et la réutilisation, la météo et le climat, les saisons</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környezeti és természeti tématartományhoz tartozó információk átadása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Interakció a környezettel és természettel kapcsolatos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3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csoportos projektmunka (plakát, prezentáció készítése):</w:t>
            </w:r>
          </w:p>
          <w:p w:rsidR="00810510" w:rsidRPr="00810510" w:rsidRDefault="00810510" w:rsidP="00810510">
            <w:pPr>
              <w:keepLines/>
              <w:numPr>
                <w:ilvl w:val="0"/>
                <w:numId w:val="4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vidék és a város összehasonlítása </w:t>
            </w:r>
          </w:p>
          <w:p w:rsidR="00810510" w:rsidRPr="00810510" w:rsidRDefault="00810510" w:rsidP="00810510">
            <w:pPr>
              <w:keepLines/>
              <w:numPr>
                <w:ilvl w:val="0"/>
                <w:numId w:val="3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kérdőív készítése, közös kiértékelése</w:t>
            </w:r>
          </w:p>
          <w:p w:rsidR="00810510" w:rsidRPr="00810510" w:rsidRDefault="00810510" w:rsidP="00810510">
            <w:pPr>
              <w:keepLines/>
              <w:numPr>
                <w:ilvl w:val="0"/>
                <w:numId w:val="3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interjú készítése</w:t>
            </w:r>
          </w:p>
          <w:p w:rsidR="00810510" w:rsidRPr="00810510" w:rsidRDefault="00810510" w:rsidP="00810510">
            <w:pPr>
              <w:keepLines/>
              <w:numPr>
                <w:ilvl w:val="0"/>
                <w:numId w:val="3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kisfilm megtekintése célnyelven: pl: természeti katasztrófák, környezetvédelem, újrahasznosítás</w:t>
            </w:r>
          </w:p>
          <w:p w:rsidR="00810510" w:rsidRPr="00810510" w:rsidRDefault="00810510" w:rsidP="00810510">
            <w:pPr>
              <w:keepLines/>
              <w:numPr>
                <w:ilvl w:val="0"/>
                <w:numId w:val="3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internetes kutatás: </w:t>
            </w:r>
          </w:p>
          <w:p w:rsidR="00810510" w:rsidRPr="00810510" w:rsidRDefault="00810510" w:rsidP="00810510">
            <w:pPr>
              <w:keepLines/>
              <w:numPr>
                <w:ilvl w:val="1"/>
                <w:numId w:val="4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veszélyeztetett állatok</w:t>
            </w:r>
          </w:p>
          <w:p w:rsidR="00810510" w:rsidRPr="00810510" w:rsidRDefault="00810510" w:rsidP="00810510">
            <w:pPr>
              <w:keepLines/>
              <w:numPr>
                <w:ilvl w:val="1"/>
                <w:numId w:val="4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eltűnő növények</w:t>
            </w:r>
          </w:p>
          <w:p w:rsidR="00810510" w:rsidRPr="00810510" w:rsidRDefault="00810510" w:rsidP="00810510">
            <w:pPr>
              <w:keepLines/>
              <w:numPr>
                <w:ilvl w:val="1"/>
                <w:numId w:val="4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nemzeti parkok a célnyelvi országokban és Magyarországon</w:t>
            </w:r>
          </w:p>
          <w:p w:rsidR="00810510" w:rsidRPr="00810510" w:rsidRDefault="00810510" w:rsidP="00810510">
            <w:pPr>
              <w:keepLines/>
              <w:numPr>
                <w:ilvl w:val="1"/>
                <w:numId w:val="4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tengerek szennyezése - műanyagszigetek a tengerben</w:t>
            </w:r>
          </w:p>
          <w:p w:rsidR="00810510" w:rsidRPr="00810510" w:rsidRDefault="00810510" w:rsidP="00810510">
            <w:pPr>
              <w:keepLines/>
              <w:numPr>
                <w:ilvl w:val="0"/>
                <w:numId w:val="3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kiselőadás készítése: </w:t>
            </w:r>
          </w:p>
          <w:p w:rsidR="00810510" w:rsidRPr="00810510" w:rsidRDefault="00810510" w:rsidP="00810510">
            <w:pPr>
              <w:keepLines/>
              <w:numPr>
                <w:ilvl w:val="1"/>
                <w:numId w:val="4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veszélyben a Földünk</w:t>
            </w:r>
          </w:p>
          <w:p w:rsidR="00810510" w:rsidRPr="00810510" w:rsidRDefault="00810510" w:rsidP="00810510">
            <w:pPr>
              <w:keepLines/>
              <w:numPr>
                <w:ilvl w:val="1"/>
                <w:numId w:val="4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klímaváltozás jelenlegi és lehetséges hatásai</w:t>
            </w:r>
          </w:p>
          <w:p w:rsidR="00810510" w:rsidRPr="00810510" w:rsidRDefault="00810510" w:rsidP="00810510">
            <w:pPr>
              <w:keepLines/>
              <w:numPr>
                <w:ilvl w:val="1"/>
                <w:numId w:val="4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nemzeti parkok és állatkertek feladatai</w:t>
            </w:r>
          </w:p>
          <w:p w:rsidR="00810510" w:rsidRPr="00810510" w:rsidRDefault="00810510" w:rsidP="00810510">
            <w:pPr>
              <w:keepLines/>
              <w:numPr>
                <w:ilvl w:val="1"/>
                <w:numId w:val="4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mennyire egészséges lakóhelyem környezete?</w:t>
            </w:r>
          </w:p>
          <w:p w:rsidR="00810510" w:rsidRPr="00810510" w:rsidRDefault="00810510" w:rsidP="00810510">
            <w:pPr>
              <w:keepLines/>
              <w:numPr>
                <w:ilvl w:val="0"/>
                <w:numId w:val="3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1"/>
                <w:numId w:val="4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hasznosak-e az állatkertek?</w:t>
            </w:r>
          </w:p>
          <w:p w:rsidR="00810510" w:rsidRPr="00810510" w:rsidRDefault="00810510" w:rsidP="00810510">
            <w:pPr>
              <w:keepLines/>
              <w:numPr>
                <w:ilvl w:val="1"/>
                <w:numId w:val="4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jó-e kutyát tartani lakótelepi lakásban?</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L'école et de l'éducation</w:t>
            </w:r>
            <w:r w:rsidRPr="00810510">
              <w:rPr>
                <w:rFonts w:ascii="Times New Roman" w:eastAsia="Calibri" w:hAnsi="Times New Roman" w:cs="Times New Roman"/>
                <w:bCs/>
                <w:sz w:val="24"/>
                <w:szCs w:val="24"/>
              </w:rPr>
              <w:t xml:space="preserve"> </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 szintjének megfelelő célnyelvi, komplexebb tanári magyarázatokat a nyelvórákon;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tématartományhoz kapcsolódó kép alapján kifejti gondolatait, véleményét és érzéseit; </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részt vesz a változatos szóbeli interakciót és kognitív kihívást igénylő nyelvórai tevékenységekben;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megfelelő szövegtípusok jellegzetességeit követi;</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kreatív, változatos műfajú szövegeket alkot szóban, kooperatív munkaformákban;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az ismeretlen nyelvi elemeket is tartalmazó hangzó szöveg lényegi tartalmát;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hangzó szövegből nyert információt feladatok megoldása során;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az írott szövegből nyert információt feladatok megoldása során;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összefoglal és lejegyzetel, írásban közvetít rövid olvasott vagy hallott szövegeket;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visszaad tankönyvi vagy más tanult szöveget, elbeszélést, nagyrészt folyamatos és érthető történetmeséléssel, a cselekményt logikusan összefűzve;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váratlan, előre nem kiszámítható eseményekre, jelenségekre és történésekre jellemzően célnyelvi eszközökkel is reagál tanórai szituációkban.</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résztvevőkre vonatkozó szókincs ismerete célnyelven: les employés de l'école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helyszínekre vonatkozó szókincs ismerete célnyelven: les établissements de l’enseignement, le bâtiment scolaire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tárgyakra vonatkozó szókincs ismerete célnyelven: les moyens d'apprentissage à l'école et en dehors de l'école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eseményekre vonatkozó szókincs ismerete célnyelven: les fêtes scolaires, les traditions scolaires, les événements, les programmes et les possibilités d'apprentissage et d'utilisation des langues en dehors de l'école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ismeretek, összehasonlítások célnyelven: le système scolaire en Hongrie et dans les pays francophones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tevékenységekre vonatkozó szókincs ismerete célnyelven: apprendre, utiliser des langues étrangères en dehors de l'école, programmes communautaires, les traditions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fogalmakra vonatkozó szókincs ismerete célnyelven: les matières scolaires, les connaissances, les objectifs de l'apprentissage des langues, les différentes manières d'apprendre</w:t>
            </w:r>
          </w:p>
          <w:p w:rsidR="00810510" w:rsidRPr="00810510" w:rsidRDefault="00810510" w:rsidP="00810510">
            <w:pPr>
              <w:spacing w:line="360" w:lineRule="auto"/>
              <w:jc w:val="both"/>
              <w:rPr>
                <w:rFonts w:ascii="Times New Roman" w:eastAsia="Calibri" w:hAnsi="Times New Roman" w:cs="Times New Roman"/>
                <w:sz w:val="24"/>
                <w:szCs w:val="24"/>
              </w:rPr>
            </w:pP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Részvétel tanórai nyelvi fejlesztő tevékenységekben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szöveg létrehozása írásban és szóban a nyelvi fejlesztő tevékenységek során</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szerepjátékok:</w:t>
            </w:r>
          </w:p>
          <w:p w:rsidR="00810510" w:rsidRPr="00810510" w:rsidRDefault="00810510" w:rsidP="00810510">
            <w:pPr>
              <w:keepLines/>
              <w:numPr>
                <w:ilvl w:val="0"/>
                <w:numId w:val="4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konfliktus az iskolában, osztályban (osztálytárssal, tanárral)</w:t>
            </w:r>
          </w:p>
          <w:p w:rsidR="00810510" w:rsidRPr="00810510" w:rsidRDefault="00810510" w:rsidP="00810510">
            <w:pPr>
              <w:keepLines/>
              <w:numPr>
                <w:ilvl w:val="0"/>
                <w:numId w:val="4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különböző foglalkozások bemutatása</w:t>
            </w:r>
          </w:p>
          <w:p w:rsidR="00810510" w:rsidRPr="00810510" w:rsidRDefault="00810510" w:rsidP="00810510">
            <w:pPr>
              <w:keepLines/>
              <w:numPr>
                <w:ilvl w:val="0"/>
                <w:numId w:val="4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’Álomszakmám’</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 kutatás és képes beszámoló:</w:t>
            </w:r>
          </w:p>
          <w:p w:rsidR="00810510" w:rsidRPr="00810510" w:rsidRDefault="00810510" w:rsidP="00810510">
            <w:pPr>
              <w:keepLines/>
              <w:numPr>
                <w:ilvl w:val="1"/>
                <w:numId w:val="4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régi és új iskolám összehasonlítása - történetük, híres tanáraik</w:t>
            </w:r>
          </w:p>
          <w:p w:rsidR="00810510" w:rsidRPr="00810510" w:rsidRDefault="00810510" w:rsidP="00810510">
            <w:pPr>
              <w:keepLines/>
              <w:numPr>
                <w:ilvl w:val="1"/>
                <w:numId w:val="4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magyarországi és a franciaországi iskolarendszer összehasonlítása</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csoportmunka / projekt: </w:t>
            </w:r>
          </w:p>
          <w:p w:rsidR="00810510" w:rsidRPr="00810510" w:rsidRDefault="00810510" w:rsidP="00810510">
            <w:pPr>
              <w:keepLines/>
              <w:numPr>
                <w:ilvl w:val="1"/>
                <w:numId w:val="4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osztályprogram megtervezése</w:t>
            </w:r>
          </w:p>
          <w:p w:rsidR="00810510" w:rsidRPr="00810510" w:rsidRDefault="00810510" w:rsidP="00810510">
            <w:pPr>
              <w:keepLines/>
              <w:numPr>
                <w:ilvl w:val="1"/>
                <w:numId w:val="4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ideális iskola’ jellemzői</w:t>
            </w:r>
          </w:p>
          <w:p w:rsidR="00810510" w:rsidRPr="00810510" w:rsidRDefault="00810510" w:rsidP="00810510">
            <w:pPr>
              <w:keepLines/>
              <w:numPr>
                <w:ilvl w:val="1"/>
                <w:numId w:val="4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kisfilm készítése</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 képes beszámolók</w:t>
            </w:r>
          </w:p>
          <w:p w:rsidR="00810510" w:rsidRPr="00810510" w:rsidRDefault="00810510" w:rsidP="00810510">
            <w:pPr>
              <w:keepLines/>
              <w:numPr>
                <w:ilvl w:val="1"/>
                <w:numId w:val="4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iskolák a célnyelvi országokban és hazánkban</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1"/>
                <w:numId w:val="4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hasznos-e az iskolai egyenruha? </w:t>
            </w:r>
          </w:p>
          <w:p w:rsidR="00810510" w:rsidRPr="00810510" w:rsidRDefault="00810510" w:rsidP="00810510">
            <w:pPr>
              <w:keepLines/>
              <w:numPr>
                <w:ilvl w:val="1"/>
                <w:numId w:val="4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jó dolog-e a bentlakásos iskola?</w:t>
            </w:r>
          </w:p>
          <w:p w:rsidR="00810510" w:rsidRPr="00810510" w:rsidRDefault="00810510" w:rsidP="00810510">
            <w:pPr>
              <w:keepLines/>
              <w:numPr>
                <w:ilvl w:val="1"/>
                <w:numId w:val="4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milyen a jó tanár?</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íráskészség fejlesztése: </w:t>
            </w:r>
          </w:p>
          <w:p w:rsidR="00810510" w:rsidRPr="00810510" w:rsidRDefault="00810510" w:rsidP="00810510">
            <w:pPr>
              <w:keepLines/>
              <w:numPr>
                <w:ilvl w:val="1"/>
                <w:numId w:val="4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beszámoló írása egy iskolai eseményről az iskolai újság részére</w:t>
            </w:r>
          </w:p>
          <w:p w:rsidR="00810510" w:rsidRPr="00810510" w:rsidRDefault="00810510" w:rsidP="00810510">
            <w:pPr>
              <w:keepLines/>
              <w:numPr>
                <w:ilvl w:val="1"/>
                <w:numId w:val="4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e-mail írása egy angliai barátomnak a sok házifeladatról </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Témakör: </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Les vacances, le voyage, le tourisme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összetettebb, a tématartományhoz kapcsolódó összefüggő hangzó szöveget, és értelmezi a szövegben megjelenő összefüggéseket;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összefüggően, érthetően és nagyrészt folyékonyan beszél az adott tématartományhoz tartozó témákban a tanult nyelvi eszközökkel, felkészülést követően;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folyékony előadásmódú szóbeli prezentációt tart önállóan, szabadon választott témában, IKT-eszközökkel támogatva mondanivalóját;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az ajánlott tématartományokhoz kapcsolódó összefüggő, akár autentikus írott szövegekben.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résztvevőkre vonatkozó szókincs ismerete célnyelven: les touristes et les guides, le personnel des services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helyszínekre vonatkozó szókincs ismerete célnyelven: les moyens d'hébergement, les destinations de voyage, les sites touristiques, les sociétés de services publics en Hongrie et à l'étranger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tárgyakra vonatkozó szókincs ismerete célnyelven: les monuments, les expositions, les documents de voyage, les moyens de transport, les bagages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eseményekre vonatkozó szókincs ismerete célnyelven: les fêtes et les jours fériés en Hongrie et à l'étranger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tevékenységekre byatkozó szókincs ismerete célnyelven: la préparation et la planification d'un voyage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fogalmakra vonatkozó szókincs ismerete célnyelven: voyages individuels et voyages en groupe, les différences culturelles, les monnaies, l’impact du tourisme sur les personnes et l'économie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utazás és turizmus tématartományhoz tartozó egyszerű információk átadása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Interakció az utazás és turizmus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egyénileg, párban vagy csoportban: </w:t>
            </w:r>
          </w:p>
          <w:p w:rsidR="00810510" w:rsidRPr="00810510" w:rsidRDefault="00810510" w:rsidP="00810510">
            <w:pPr>
              <w:keepLines/>
              <w:numPr>
                <w:ilvl w:val="1"/>
                <w:numId w:val="5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híres helyek, épületek bemutatása Franciaországban</w:t>
            </w:r>
          </w:p>
          <w:p w:rsidR="00810510" w:rsidRPr="00810510" w:rsidRDefault="00810510" w:rsidP="00810510">
            <w:pPr>
              <w:keepLines/>
              <w:numPr>
                <w:ilvl w:val="1"/>
                <w:numId w:val="5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híres helyek, épületek bemutatása Magyarországon</w:t>
            </w:r>
          </w:p>
          <w:p w:rsidR="00810510" w:rsidRPr="00810510" w:rsidRDefault="00810510" w:rsidP="00810510">
            <w:pPr>
              <w:keepLines/>
              <w:numPr>
                <w:ilvl w:val="1"/>
                <w:numId w:val="5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lakóhelyünk turisztikai nevezetességeinek bemutatása célnyelven </w:t>
            </w:r>
          </w:p>
          <w:p w:rsidR="00810510" w:rsidRPr="00810510" w:rsidRDefault="00810510" w:rsidP="00810510">
            <w:pPr>
              <w:keepLines/>
              <w:numPr>
                <w:ilvl w:val="1"/>
                <w:numId w:val="5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’Álomnyaralásom’ részletes megtervezése</w:t>
            </w:r>
          </w:p>
          <w:p w:rsidR="00810510" w:rsidRPr="00810510" w:rsidRDefault="00810510" w:rsidP="00810510">
            <w:pPr>
              <w:keepLines/>
              <w:numPr>
                <w:ilvl w:val="1"/>
                <w:numId w:val="5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felkészülés egy külföldi útra (utazási előkészületek listája)</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kutatás</w:t>
            </w:r>
          </w:p>
          <w:p w:rsidR="00810510" w:rsidRPr="00810510" w:rsidRDefault="00810510" w:rsidP="00810510">
            <w:pPr>
              <w:keepLines/>
              <w:numPr>
                <w:ilvl w:val="1"/>
                <w:numId w:val="5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szokatlan szállások</w:t>
            </w:r>
          </w:p>
          <w:p w:rsidR="00810510" w:rsidRPr="00810510" w:rsidRDefault="00810510" w:rsidP="00810510">
            <w:pPr>
              <w:keepLines/>
              <w:numPr>
                <w:ilvl w:val="1"/>
                <w:numId w:val="5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különleges utazási lehetőségek, járművek a nagyvilágban</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játék: Találd ki, melyik nevezetességről beszélek! </w:t>
            </w:r>
          </w:p>
          <w:p w:rsidR="00810510" w:rsidRPr="00810510" w:rsidRDefault="00810510" w:rsidP="00810510">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felmérés készítése az osztályban:</w:t>
            </w:r>
          </w:p>
          <w:p w:rsidR="00810510" w:rsidRPr="00810510" w:rsidRDefault="00810510" w:rsidP="00810510">
            <w:pPr>
              <w:keepLines/>
              <w:numPr>
                <w:ilvl w:val="1"/>
                <w:numId w:val="5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 melyik országot szeretné megismerni? - Melyik a legnépszerűbb célpont?</w:t>
            </w:r>
          </w:p>
          <w:p w:rsidR="00810510" w:rsidRPr="00810510" w:rsidRDefault="00810510" w:rsidP="00810510">
            <w:pPr>
              <w:keepLines/>
              <w:numPr>
                <w:ilvl w:val="1"/>
                <w:numId w:val="5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 hol szeretne nyaralni? (tengerpart? Balaton? hegyvidék? stb.)</w:t>
            </w:r>
          </w:p>
          <w:p w:rsidR="00810510" w:rsidRPr="00810510" w:rsidRDefault="00810510" w:rsidP="00810510">
            <w:pPr>
              <w:keepLines/>
              <w:numPr>
                <w:ilvl w:val="0"/>
                <w:numId w:val="5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szituációs játék </w:t>
            </w:r>
          </w:p>
          <w:p w:rsidR="00810510" w:rsidRPr="00810510" w:rsidRDefault="00810510" w:rsidP="00810510">
            <w:pPr>
              <w:keepLines/>
              <w:numPr>
                <w:ilvl w:val="0"/>
                <w:numId w:val="5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szállásfoglalás/bejelentkezés/ügyintézés</w:t>
            </w:r>
          </w:p>
          <w:p w:rsidR="00810510" w:rsidRPr="00810510" w:rsidRDefault="00810510" w:rsidP="00810510">
            <w:pPr>
              <w:keepLines/>
              <w:numPr>
                <w:ilvl w:val="0"/>
                <w:numId w:val="5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’Én vagyok az idegenvezető – az osztály a turistacsoport’</w:t>
            </w:r>
          </w:p>
          <w:p w:rsidR="00810510" w:rsidRPr="00810510" w:rsidRDefault="00810510" w:rsidP="00810510">
            <w:pPr>
              <w:keepLines/>
              <w:numPr>
                <w:ilvl w:val="0"/>
                <w:numId w:val="5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panaszlevél és/vagy kritika írása: egy hotelről, szórakozóhelyről</w:t>
            </w:r>
          </w:p>
          <w:p w:rsidR="00810510" w:rsidRPr="00810510" w:rsidRDefault="00810510" w:rsidP="00810510">
            <w:pPr>
              <w:keepLines/>
              <w:numPr>
                <w:ilvl w:val="0"/>
                <w:numId w:val="5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1"/>
                <w:numId w:val="5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 vagy társasutazás?</w:t>
            </w:r>
          </w:p>
          <w:p w:rsidR="00810510" w:rsidRPr="00810510" w:rsidRDefault="00810510" w:rsidP="00810510">
            <w:pPr>
              <w:keepLines/>
              <w:numPr>
                <w:ilvl w:val="1"/>
                <w:numId w:val="5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üdülés vagy aktív nyaralás?</w:t>
            </w:r>
          </w:p>
          <w:p w:rsidR="00810510" w:rsidRPr="00810510" w:rsidRDefault="00810510" w:rsidP="00810510">
            <w:pPr>
              <w:keepLines/>
              <w:numPr>
                <w:ilvl w:val="0"/>
                <w:numId w:val="5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kérdőív készítése, elemzése</w:t>
            </w:r>
          </w:p>
          <w:p w:rsidR="00810510" w:rsidRPr="00810510" w:rsidRDefault="00810510" w:rsidP="00810510">
            <w:pPr>
              <w:keepLines/>
              <w:numPr>
                <w:ilvl w:val="0"/>
                <w:numId w:val="5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Messagerie: irányított kérdések segítségével</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Témakör: </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Les affaires publiques, les loisirs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az ismeretlen nyelvi elemeket is tartalmazó hangzó szöveg lényegi tartalmát;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célzottan keresi az érdeklődésének megfelelő autentikus szövegeket tanórán kívül is, ismeretszerzésre és szórakozásra;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az ajánlott tématartományokhoz kapcsolódó összefüggő, akár autentikus írott szövegekben;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használ a célnyelven ismeretszerzésre és szórakozásra;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kiszűr konkrét információkat nyelvi szintjének megfelelő szövegből, és azokat összekapcsolja egyéb ismereteivel;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írásban röviden indokolja érzéseit, gondolatait, véleményét már elvontabb témákban;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összefoglalja ismert témában nyomtatott vagy digitális alapú ifjúsági tartalmak lényegét röviden és érthetően;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megérti és értelmezi az összetettebb, a tématartományhoz kapcsolódó összefüggő hangzó szöveget; </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egyre szélesebb körű témákban, nyelvi kommunikációt igénylő helyzetekben interakciót folytat megfelelő módon, felhasználva általános és nyelvi háttértudását, ismereteit, alkalmazkodva a társadalmi normákhoz;</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információt vagy véleményt közlő és kérő, összefüggő feljegyzéseket, üzeneteket ír;</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él a valós nyelvhasználati lehetőségekkel.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résztvevőkre vonatkozó szókincs ismerete célnyelven: les  employés des institutions sociales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helyszínekre vonatkozó szókincs ismerete célnyelven: institutions culturelles, restaurants, hôtels, lieux célèbres en Hongrie et à l'étranger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tevékenységekre vonatkozó szókincs ismerete célnyelven: administration, directions, informations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eseményekre vonatkozó szókincs ismerete célnyelven: événements culturels, divertissement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fogalmakra vonatkozó szókincs ismerete célnyelven: loisirs, divertissement, culture, services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Életkornak és nyelvi szintnek megfelelő célnyelvi szórakoztató tartalmak megismerése: activités de loisir, divertissement, loisirs, événements artistiques et culturels, concerts, sports, lecture, jeux vidéo, médias, applications</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francia nyelvű akár irodalmi szövegek, filmek felhasználása szórakozás és játékos nyelvtanulás céljára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A közéleti tématartományhoz tartozó egyszerű információk átadása, cseréje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Interakció a közéleti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vitakészség fejlesztése: </w:t>
            </w:r>
          </w:p>
          <w:p w:rsidR="00810510" w:rsidRPr="00810510" w:rsidRDefault="00810510" w:rsidP="00810510">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vidéki-városi élet előnyei és hátrányai</w:t>
            </w:r>
          </w:p>
          <w:p w:rsidR="00810510" w:rsidRPr="00810510" w:rsidRDefault="00810510" w:rsidP="00810510">
            <w:pPr>
              <w:keepLines/>
              <w:numPr>
                <w:ilvl w:val="0"/>
                <w:numId w:val="3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olvasás szerepe a 21. században</w:t>
            </w:r>
          </w:p>
          <w:p w:rsidR="00810510" w:rsidRPr="00810510" w:rsidRDefault="00810510" w:rsidP="00810510">
            <w:pPr>
              <w:keepLines/>
              <w:numPr>
                <w:ilvl w:val="1"/>
                <w:numId w:val="5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’mozik’ – kellenek még?</w:t>
            </w:r>
          </w:p>
          <w:p w:rsidR="00810510" w:rsidRPr="00810510" w:rsidRDefault="00810510" w:rsidP="00810510">
            <w:pPr>
              <w:keepLines/>
              <w:numPr>
                <w:ilvl w:val="1"/>
                <w:numId w:val="5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Klasszikus zene = a régmúlt pop zenéje?</w:t>
            </w:r>
          </w:p>
          <w:p w:rsidR="00810510" w:rsidRPr="00810510" w:rsidRDefault="00810510" w:rsidP="00810510">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íráskészség fejlesztése: </w:t>
            </w:r>
          </w:p>
          <w:p w:rsidR="00810510" w:rsidRPr="00810510" w:rsidRDefault="00810510" w:rsidP="00810510">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brossúrák, adatlapok kitöltése, </w:t>
            </w:r>
          </w:p>
          <w:p w:rsidR="00810510" w:rsidRPr="00810510" w:rsidRDefault="00810510" w:rsidP="00810510">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film/könyvajánló brossúra készítése</w:t>
            </w:r>
          </w:p>
          <w:p w:rsidR="00810510" w:rsidRPr="00810510" w:rsidRDefault="00810510" w:rsidP="00810510">
            <w:pPr>
              <w:keepLines/>
              <w:numPr>
                <w:ilvl w:val="0"/>
                <w:numId w:val="3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plakátok, szórólapok, hirdetések készítése</w:t>
            </w:r>
          </w:p>
          <w:p w:rsidR="00810510" w:rsidRPr="00810510" w:rsidRDefault="00810510" w:rsidP="00810510">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csoportos projektmunka (prezentáció, plakát készítése): </w:t>
            </w:r>
          </w:p>
          <w:p w:rsidR="00810510" w:rsidRPr="00810510" w:rsidRDefault="00810510" w:rsidP="00810510">
            <w:pPr>
              <w:keepLines/>
              <w:numPr>
                <w:ilvl w:val="0"/>
                <w:numId w:val="5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szórakozási lehetőségek lakóhelyeden</w:t>
            </w:r>
          </w:p>
          <w:p w:rsidR="00810510" w:rsidRPr="00810510" w:rsidRDefault="00810510" w:rsidP="00810510">
            <w:pPr>
              <w:keepLines/>
              <w:numPr>
                <w:ilvl w:val="0"/>
                <w:numId w:val="5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média szerepe a mai korban</w:t>
            </w:r>
          </w:p>
          <w:p w:rsidR="00810510" w:rsidRPr="00810510" w:rsidRDefault="00810510" w:rsidP="00810510">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kutatómunka</w:t>
            </w:r>
          </w:p>
          <w:p w:rsidR="00810510" w:rsidRPr="00810510" w:rsidRDefault="00810510" w:rsidP="00810510">
            <w:pPr>
              <w:keepLines/>
              <w:numPr>
                <w:ilvl w:val="1"/>
                <w:numId w:val="5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külföldi kulturális események megismerése, bemutatása</w:t>
            </w:r>
          </w:p>
          <w:p w:rsidR="00810510" w:rsidRPr="00810510" w:rsidRDefault="00810510" w:rsidP="00810510">
            <w:pPr>
              <w:keepLines/>
              <w:numPr>
                <w:ilvl w:val="1"/>
                <w:numId w:val="5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hazai fesztiválok bemutatása, értékelése</w:t>
            </w:r>
          </w:p>
          <w:p w:rsidR="00810510" w:rsidRPr="00810510" w:rsidRDefault="00810510" w:rsidP="00810510">
            <w:pPr>
              <w:keepLines/>
              <w:numPr>
                <w:ilvl w:val="1"/>
                <w:numId w:val="5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kiállítások, érdekes múzeumok bemutatása</w:t>
            </w:r>
          </w:p>
          <w:p w:rsidR="00810510" w:rsidRPr="00810510" w:rsidRDefault="00810510" w:rsidP="00810510">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projektmunka</w:t>
            </w:r>
          </w:p>
          <w:p w:rsidR="00810510" w:rsidRPr="00810510" w:rsidRDefault="00810510" w:rsidP="00810510">
            <w:pPr>
              <w:keepLines/>
              <w:numPr>
                <w:ilvl w:val="1"/>
                <w:numId w:val="5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mi szórakoztatta nagyszüleinket/szüleinket? </w:t>
            </w:r>
          </w:p>
          <w:p w:rsidR="00810510" w:rsidRPr="00810510" w:rsidRDefault="00810510" w:rsidP="00810510">
            <w:pPr>
              <w:keepLines/>
              <w:numPr>
                <w:ilvl w:val="1"/>
                <w:numId w:val="5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 szórakoztat minket?</w:t>
            </w:r>
          </w:p>
          <w:p w:rsidR="00810510" w:rsidRPr="00810510" w:rsidRDefault="00810510" w:rsidP="00810510">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francia nyelvű – korosztályi érdeklődésnek megfelelő – film megtekintése, megbeszélése</w:t>
            </w:r>
          </w:p>
          <w:p w:rsidR="00810510" w:rsidRPr="00810510" w:rsidRDefault="00810510" w:rsidP="00810510">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rövid francia nyelvű novella órai feldolgozása</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Le français et l’enseignement des langues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beazonosít nyelvtanulási célokat és ismeri az ezekhez tartozó nyelvtanulási és nyelvhasználati stratégiákat; </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tudatosabban foglalkozik a célnyelvvel;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céljai eléréséhez társaival párban és csoportban is együttműködik;</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céljai eléréséhez önszabályozóan is dolgozik;</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 önértékelési módokat nyelvtudása felmérésére;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egyre tudatosabban használja az ön-, tanári, vagy társai értékelését nyelvtudása fenntartására és fejlesztésére;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körülírással közvetíti a jelentéstartalmat, ha a megfelelő szót nem ismeri;</w:t>
            </w:r>
            <w:r w:rsidRPr="00810510">
              <w:rPr>
                <w:rFonts w:ascii="Times New Roman" w:eastAsia="Times New Roman" w:hAnsi="Times New Roman" w:cs="Times New Roman"/>
                <w:sz w:val="24"/>
                <w:szCs w:val="24"/>
                <w:lang w:val="x-none" w:eastAsia="x-none"/>
              </w:rPr>
              <w:tab/>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ismert témákban a szövegösszefüggés alapján kikövetkezteti az ismeretlen szavak jelentését, megérti az ismeretlen szavakat is tartalmazó mondat jelentését;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félreértéshez vezető hibáit kijavítja, ha beszédpartnere jelzi a problémát; </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kommunikáció megszakadása esetén más stratégiát alkalmazva újrakezdi a mondandóját;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társalgás vagy eszmecsere menetének fenntartásához alkalmazza a rendelkezésére álló nyelvi és stratégiai eszközöket;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nem értés esetén tudja tisztázni a tartalmat;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kifejezések alkalmazásával és a tanult nyelvi szokások követésével céljainak megfelelő érzéseket és beszédszándékokat fejez ki;</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folytat célnyelvi interakciót az ismert nyelvi eszközök segítségével;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megérti az ismert témához kapcsolódó írott vagy hallott szövegeket;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használja a nyelvtanulási és nyelvhasználati stratégiákat nyelvtudása fenntartására és fejlesztésére;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hibáiból levont következtetéseire többnyire épít nyelvtudása fejlesztése érdekében;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megfogalmaz hosszú távú nyelvtanulási célokat saját maga számára;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társaival a kooperatív munkaformákban és a projektfeladatok megoldása során is törekszik a célnyelvi kommunikációra;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kreatív, változatos műfajú szövegeket alkot szóban, kooperatív munkaformákban;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törekszik releváns digitális tartalmak használatára beszédkészségének, szókincsének és kiejtésének továbbfejlesztése céljából;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 kiemelést, hangsúlyozást, helyesbítést;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összekapcsolja a mondatokat megfelelő kötőszavakkal, így követhető leírást ad vagy nem kronológiai sorrendben lévő eseményeket is elbeszél;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szövegek létrehozásához nyomtatott vagy digitális segédeszközt, szótárt használ;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célnyelvi normához illeszkedő kiejtést, beszédtempót és intonációt;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magabiztosan használ nyelvtudása fejlesztésére;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az ismeretlen nyelvi elemeket is tartalmazó írott – akár egyszerűbb irodalmi – szöveg tartalmát;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szövegkörnyezet alapján kikövetkezteti a szövegben előforduló ismeretlen szavak jelentését;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összetettebb nyelvi feladat, projekt végéig tartó célokat tűz ki magának;</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használja a tanórán kívüli nyelvtanulási lehetőségeket;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kikövetkezteti a szövegben megjelenő elvontabb nyelvi elemek jelentését az ajánlott tématartományokhoz kapcsolódó témákban;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 haladását fel tudja mérni;</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hibáit az esetek többségében is tudja javítani.</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fogalmakra vonatkozó szókincs ismerete célnyelven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célnyelvre jellemző standardhoz közelítő kiejtés használata </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és nyelvhasználati stratégiák egyre tudatosabb alkalmazása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gyakorló feladatok készítése (akár online is) az osztálytársak részére </w:t>
            </w:r>
          </w:p>
          <w:p w:rsidR="00810510" w:rsidRPr="00810510" w:rsidRDefault="00810510" w:rsidP="00810510">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nyelvtani, szókincsfejlesztő játékok készítése és játszása az órán</w:t>
            </w:r>
          </w:p>
          <w:p w:rsidR="00810510" w:rsidRPr="00810510" w:rsidRDefault="00810510" w:rsidP="00810510">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internetes kutatás és beszámoló </w:t>
            </w:r>
          </w:p>
          <w:p w:rsidR="00810510" w:rsidRPr="00810510" w:rsidRDefault="00810510" w:rsidP="00810510">
            <w:pPr>
              <w:keepLines/>
              <w:numPr>
                <w:ilvl w:val="1"/>
                <w:numId w:val="6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új szavak jelentéséről, eredetéről, szinonímáiról</w:t>
            </w:r>
          </w:p>
          <w:p w:rsidR="00810510" w:rsidRPr="00810510" w:rsidRDefault="00810510" w:rsidP="00810510">
            <w:pPr>
              <w:keepLines/>
              <w:numPr>
                <w:ilvl w:val="1"/>
                <w:numId w:val="6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magyar és a francia nyelv eredetéről, a különböző nyelvcsaládokról</w:t>
            </w:r>
            <w:r w:rsidRPr="00810510">
              <w:rPr>
                <w:rFonts w:ascii="Times New Roman" w:eastAsia="Times New Roman" w:hAnsi="Times New Roman" w:cs="Times New Roman"/>
                <w:sz w:val="24"/>
                <w:szCs w:val="24"/>
                <w:lang w:val="x-none" w:eastAsia="x-none"/>
              </w:rPr>
              <w:tab/>
            </w:r>
          </w:p>
          <w:p w:rsidR="00810510" w:rsidRPr="00810510" w:rsidRDefault="00810510" w:rsidP="00810510">
            <w:pPr>
              <w:keepLines/>
              <w:numPr>
                <w:ilvl w:val="1"/>
                <w:numId w:val="6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dialektusokról</w:t>
            </w:r>
          </w:p>
          <w:p w:rsidR="00810510" w:rsidRPr="00810510" w:rsidRDefault="00810510" w:rsidP="00810510">
            <w:pPr>
              <w:keepLines/>
              <w:numPr>
                <w:ilvl w:val="1"/>
                <w:numId w:val="6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kedvenc pop dalom érdekes szófordulatai</w:t>
            </w:r>
          </w:p>
          <w:p w:rsidR="00810510" w:rsidRPr="00810510" w:rsidRDefault="00810510" w:rsidP="00810510">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olvasásértés fejlesztése: ismeretlen szavak jelentésének kikövetkeztetése</w:t>
            </w:r>
          </w:p>
          <w:p w:rsidR="00810510" w:rsidRPr="00810510" w:rsidRDefault="00810510" w:rsidP="00810510">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’Osztálykönyvtár’</w:t>
            </w:r>
          </w:p>
          <w:p w:rsidR="00810510" w:rsidRPr="00810510" w:rsidRDefault="00810510" w:rsidP="00810510">
            <w:pPr>
              <w:keepLines/>
              <w:numPr>
                <w:ilvl w:val="1"/>
                <w:numId w:val="6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évente egy-két könnyített olvasmány elolvasása, egyéni értékelése, ajánlása </w:t>
            </w:r>
          </w:p>
          <w:p w:rsidR="00810510" w:rsidRPr="00810510" w:rsidRDefault="00810510" w:rsidP="00810510">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íráskészség fejlesztése</w:t>
            </w:r>
          </w:p>
          <w:p w:rsidR="00810510" w:rsidRPr="00810510" w:rsidRDefault="00810510" w:rsidP="00810510">
            <w:pPr>
              <w:keepLines/>
              <w:numPr>
                <w:ilvl w:val="1"/>
                <w:numId w:val="6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cikkek egy havonta megjelenő francia nyelvű laphoz, felhasználva az aktuális témákhoz végzett kutatómunkákat</w:t>
            </w:r>
          </w:p>
          <w:p w:rsidR="00810510" w:rsidRPr="00810510" w:rsidRDefault="00810510" w:rsidP="00810510">
            <w:pPr>
              <w:keepLines/>
              <w:numPr>
                <w:ilvl w:val="1"/>
                <w:numId w:val="6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nyelvű hirdetőtábla az osztályban az aktuális hírekkel/felhívásokkal franciául</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Des sujets interculturels et régionaux</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célnyelvi kultúráról megszerzett ismereteit informális kommunikációjában;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ismeri és keresi a főbb hasonlóságokat és különbségeket saját anyanyelvi és a célnyelvi közösség szokásai, értékei, attitűdjei és meggyőződései között;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felismeri a legfőbb hasonlóságokat és különbségeket az ismert nyelvi változatok között;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tájékozott a célnyelvi országok jellemzőiben és kulturális sajátosságaiban;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tanult nyelvi elemeket magabiztosan használja.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kulturális szokások, jellemzők ismerete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Célnyelvi országok jellemzőinek ismerete: culture, traditions, monuments, sports nationaux, cuisine, langues régionales, sites touristiques, histoire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tanult nyelvi elemek alkalmazása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kultúráról egyszerű információk átadása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 interakció a célnyelvi kultúráról</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projektmunka</w:t>
            </w:r>
          </w:p>
          <w:p w:rsidR="00810510" w:rsidRPr="00810510" w:rsidRDefault="00810510" w:rsidP="00810510">
            <w:pPr>
              <w:keepLines/>
              <w:numPr>
                <w:ilvl w:val="1"/>
                <w:numId w:val="6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hagyományok ápolása Magyarországon és a frankofón országokban</w:t>
            </w:r>
          </w:p>
          <w:p w:rsidR="00810510" w:rsidRPr="00810510" w:rsidRDefault="00810510" w:rsidP="00810510">
            <w:pPr>
              <w:keepLines/>
              <w:numPr>
                <w:ilvl w:val="1"/>
                <w:numId w:val="6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Mik a legfőbb sportágak a két országban és miért?</w:t>
            </w:r>
          </w:p>
          <w:p w:rsidR="00810510" w:rsidRPr="00810510" w:rsidRDefault="00810510" w:rsidP="00810510">
            <w:pPr>
              <w:keepLines/>
              <w:numPr>
                <w:ilvl w:val="1"/>
                <w:numId w:val="6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népviselet szerepe hazánkban és Franciaországban</w:t>
            </w:r>
          </w:p>
          <w:p w:rsidR="00810510" w:rsidRPr="00810510" w:rsidRDefault="00810510" w:rsidP="00810510">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1"/>
                <w:numId w:val="6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karácsonyi hagyományok</w:t>
            </w:r>
          </w:p>
          <w:p w:rsidR="00810510" w:rsidRPr="00810510" w:rsidRDefault="00810510" w:rsidP="00810510">
            <w:pPr>
              <w:keepLines/>
              <w:numPr>
                <w:ilvl w:val="1"/>
                <w:numId w:val="6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francia himnusz</w:t>
            </w:r>
          </w:p>
          <w:p w:rsidR="00810510" w:rsidRPr="00810510" w:rsidRDefault="00810510" w:rsidP="00810510">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prezentáció</w:t>
            </w:r>
          </w:p>
          <w:p w:rsidR="00810510" w:rsidRPr="00810510" w:rsidRDefault="00810510" w:rsidP="00810510">
            <w:pPr>
              <w:keepLines/>
              <w:numPr>
                <w:ilvl w:val="1"/>
                <w:numId w:val="6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karácsony ünneplése a világ országaiban</w:t>
            </w:r>
          </w:p>
          <w:p w:rsidR="00810510" w:rsidRPr="00810510" w:rsidRDefault="00810510" w:rsidP="00810510">
            <w:pPr>
              <w:keepLines/>
              <w:numPr>
                <w:ilvl w:val="1"/>
                <w:numId w:val="6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magyar történelem egy kiemelkedő eseménye </w:t>
            </w:r>
          </w:p>
          <w:p w:rsidR="00810510" w:rsidRPr="00810510" w:rsidRDefault="00810510" w:rsidP="00810510">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játék</w:t>
            </w:r>
          </w:p>
          <w:p w:rsidR="00810510" w:rsidRPr="00810510" w:rsidRDefault="00810510" w:rsidP="00810510">
            <w:pPr>
              <w:keepLines/>
              <w:numPr>
                <w:ilvl w:val="1"/>
                <w:numId w:val="6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leírás készítése/receptek – magyar vagy francia/belga/quebeci specialitás</w:t>
            </w:r>
          </w:p>
          <w:p w:rsidR="00810510" w:rsidRPr="00810510" w:rsidRDefault="00810510" w:rsidP="00810510">
            <w:pPr>
              <w:keepLines/>
              <w:numPr>
                <w:ilvl w:val="1"/>
                <w:numId w:val="6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kvíz különböző országok étkezési szokásairól</w:t>
            </w:r>
          </w:p>
          <w:p w:rsidR="00810510" w:rsidRPr="00810510" w:rsidRDefault="00810510" w:rsidP="00810510">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kritika írása egy étteremről, kulturális programról az iskolai/osztály újságba</w:t>
            </w:r>
          </w:p>
          <w:p w:rsidR="00810510" w:rsidRPr="00810510" w:rsidRDefault="00810510" w:rsidP="00810510">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0"/>
                <w:numId w:val="77"/>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milyen kulturális meglepetések érhetnek a frankofón országokban</w:t>
            </w:r>
            <w:r w:rsidRPr="00810510">
              <w:rPr>
                <w:rFonts w:ascii="Times New Roman" w:eastAsia="Times New Roman" w:hAnsi="Times New Roman" w:cs="Times New Roman"/>
                <w:b/>
                <w:sz w:val="24"/>
                <w:szCs w:val="24"/>
                <w:lang w:val="x-none" w:eastAsia="x-none"/>
              </w:rPr>
              <w:t>?</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Les programmes scolaires ; sujets et activités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kiszűr konkrét információkat nyelvi szintjének megfelelő szövegből, és azokat összekapcsolja egyéb ismereteivel;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 célnyelvi elemeket más tudásterületen megcélzott tartalmakból.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Információszerzés célnyelven egyéb tanulásterületi tartalmakban</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projektmunka (egyéni)</w:t>
            </w:r>
          </w:p>
          <w:p w:rsidR="00810510" w:rsidRPr="00810510" w:rsidRDefault="00810510" w:rsidP="00810510">
            <w:pPr>
              <w:keepLines/>
              <w:numPr>
                <w:ilvl w:val="1"/>
                <w:numId w:val="6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szókincsgyűjtés a kedvenc tantárgyam bemutatásához</w:t>
            </w:r>
          </w:p>
          <w:p w:rsidR="00810510" w:rsidRPr="00810510" w:rsidRDefault="00810510" w:rsidP="00810510">
            <w:pPr>
              <w:keepLines/>
              <w:numPr>
                <w:ilvl w:val="1"/>
                <w:numId w:val="6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magyar tudós/író/költő/történelmi hős életének ismertetése</w:t>
            </w:r>
          </w:p>
          <w:p w:rsidR="00810510" w:rsidRPr="00810510" w:rsidRDefault="00810510" w:rsidP="00810510">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online) poszter vagy kiselőadás készítése bármely más tudásterület témaköreiről</w:t>
            </w:r>
          </w:p>
          <w:p w:rsidR="00810510" w:rsidRPr="00810510" w:rsidRDefault="00810510" w:rsidP="00810510">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1"/>
                <w:numId w:val="6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melyik tantárgyat hogyan hasznosíthatjuk a felnőtt életben?</w:t>
            </w:r>
          </w:p>
          <w:p w:rsidR="00810510" w:rsidRPr="00810510" w:rsidRDefault="00810510" w:rsidP="00810510">
            <w:pPr>
              <w:keepLines/>
              <w:numPr>
                <w:ilvl w:val="1"/>
                <w:numId w:val="6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kell-e a mindennapos testnevelés?</w:t>
            </w:r>
          </w:p>
          <w:p w:rsidR="00810510" w:rsidRPr="00810510" w:rsidRDefault="00810510" w:rsidP="00810510">
            <w:pPr>
              <w:keepLines/>
              <w:numPr>
                <w:ilvl w:val="1"/>
                <w:numId w:val="6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fontos-e a zene és a tánc?</w:t>
            </w:r>
          </w:p>
          <w:p w:rsidR="00810510" w:rsidRPr="00810510" w:rsidRDefault="00810510" w:rsidP="00810510">
            <w:pPr>
              <w:keepLines/>
              <w:numPr>
                <w:ilvl w:val="1"/>
                <w:numId w:val="6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kell-e könyvet olvasnia a 21. század fiataljának?</w:t>
            </w:r>
          </w:p>
          <w:p w:rsidR="00810510" w:rsidRPr="00810510" w:rsidRDefault="00810510" w:rsidP="00810510">
            <w:pPr>
              <w:keepLines/>
              <w:numPr>
                <w:ilvl w:val="1"/>
                <w:numId w:val="67"/>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fontos-e az irodalmi művek lefordítása, filmek szinkronizálása?</w:t>
            </w:r>
          </w:p>
          <w:p w:rsidR="00810510" w:rsidRPr="00810510" w:rsidRDefault="00810510" w:rsidP="00810510">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játék</w:t>
            </w:r>
          </w:p>
          <w:p w:rsidR="00810510" w:rsidRPr="00810510" w:rsidRDefault="00810510" w:rsidP="00810510">
            <w:pPr>
              <w:keepLines/>
              <w:numPr>
                <w:ilvl w:val="1"/>
                <w:numId w:val="6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szavak gyűjtése és elhelyezése a különböző tantárgyak oszlopai alá – kié a leghosszabb lista?</w:t>
            </w:r>
          </w:p>
          <w:p w:rsidR="00810510" w:rsidRPr="00810510" w:rsidRDefault="00810510" w:rsidP="00810510">
            <w:pPr>
              <w:keepLines/>
              <w:numPr>
                <w:ilvl w:val="1"/>
                <w:numId w:val="6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történelmi esemény modellezése szerepjátékkal</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Les nouvelles dans les médias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használja a célnyelvet életkorának és nyelvi szintjének megfelelő aktuális témákban és a hozzájuk tartozó szituációkban;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 célnyelvi, életkorának és érdeklődésének megfelelő hazai és nemzetközi hírek, események lényegét.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érdeklődésnek megfelelő hazai és nemzetközi aktuális hírekre és eseményekre vonatkozó alapvető szókincs megértése és használata célnyelven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érdeklődésnek megfelelő francia nyelvű hazai és nemzetközi aktuális hírek és események alkalmazása ismeretszerzésre, szórakozásra.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 egy aktuális eseményről</w:t>
            </w:r>
          </w:p>
          <w:p w:rsidR="00810510" w:rsidRPr="00810510" w:rsidRDefault="00810510" w:rsidP="00810510">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újság készítése, rövid cikkek írása az aktuális témákban</w:t>
            </w:r>
          </w:p>
          <w:p w:rsidR="00810510" w:rsidRPr="00810510" w:rsidRDefault="00810510" w:rsidP="00810510">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videók megtekintése </w:t>
            </w:r>
          </w:p>
          <w:p w:rsidR="00810510" w:rsidRPr="00810510" w:rsidRDefault="00810510" w:rsidP="00810510">
            <w:pPr>
              <w:keepLines/>
              <w:numPr>
                <w:ilvl w:val="1"/>
                <w:numId w:val="6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hírműsorok </w:t>
            </w:r>
          </w:p>
          <w:p w:rsidR="00810510" w:rsidRPr="00810510" w:rsidRDefault="00810510" w:rsidP="00810510">
            <w:pPr>
              <w:keepLines/>
              <w:numPr>
                <w:ilvl w:val="1"/>
                <w:numId w:val="6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aktuális eseményekről szóló tudósítások</w:t>
            </w:r>
          </w:p>
          <w:p w:rsidR="00810510" w:rsidRPr="00810510" w:rsidRDefault="00810510" w:rsidP="00810510">
            <w:pPr>
              <w:keepLines/>
              <w:numPr>
                <w:ilvl w:val="1"/>
                <w:numId w:val="6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riportok</w:t>
            </w:r>
          </w:p>
          <w:p w:rsidR="00810510" w:rsidRPr="00810510" w:rsidRDefault="00810510" w:rsidP="00810510">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szerepjáték</w:t>
            </w:r>
          </w:p>
          <w:p w:rsidR="00810510" w:rsidRPr="00810510" w:rsidRDefault="00810510" w:rsidP="00810510">
            <w:pPr>
              <w:keepLines/>
              <w:numPr>
                <w:ilvl w:val="1"/>
                <w:numId w:val="7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’néma’ videókhoz szövegkészítés és eljátszás</w:t>
            </w:r>
          </w:p>
          <w:p w:rsidR="00810510" w:rsidRPr="00810510" w:rsidRDefault="00810510" w:rsidP="00810510">
            <w:pPr>
              <w:keepLines/>
              <w:numPr>
                <w:ilvl w:val="1"/>
                <w:numId w:val="7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TV interjúkészítés egy híres emberrel (pl. sportolóval) </w:t>
            </w:r>
          </w:p>
          <w:p w:rsidR="00810510" w:rsidRPr="00810510" w:rsidRDefault="00810510" w:rsidP="00810510">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1"/>
                <w:numId w:val="7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aktuális esemény előzményeiről, részletesebb információkról</w:t>
            </w:r>
          </w:p>
          <w:p w:rsidR="00810510" w:rsidRPr="00810510" w:rsidRDefault="00810510" w:rsidP="00810510">
            <w:pPr>
              <w:keepLines/>
              <w:numPr>
                <w:ilvl w:val="1"/>
                <w:numId w:val="7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szókincsfejlesztés a média világához</w:t>
            </w:r>
          </w:p>
          <w:p w:rsidR="00810510" w:rsidRPr="00810510" w:rsidRDefault="00810510" w:rsidP="00810510">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nyelvi/stilisztikai tudatosítás = az újságnyelv</w:t>
            </w:r>
          </w:p>
          <w:p w:rsidR="00810510" w:rsidRPr="00810510" w:rsidRDefault="00810510" w:rsidP="00810510">
            <w:pPr>
              <w:keepLines/>
              <w:numPr>
                <w:ilvl w:val="1"/>
                <w:numId w:val="7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szalagcímek nyelvezete</w:t>
            </w:r>
          </w:p>
          <w:p w:rsidR="00810510" w:rsidRPr="00810510" w:rsidRDefault="00810510" w:rsidP="00810510">
            <w:pPr>
              <w:keepLines/>
              <w:numPr>
                <w:ilvl w:val="1"/>
                <w:numId w:val="7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újságcikkek stílusa, szerkezete</w:t>
            </w:r>
          </w:p>
          <w:p w:rsidR="00810510" w:rsidRPr="00810510" w:rsidRDefault="00810510" w:rsidP="00810510">
            <w:pPr>
              <w:keepLines/>
              <w:numPr>
                <w:ilvl w:val="1"/>
                <w:numId w:val="7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különbség egy hír írott és szóbeli megjelenésében</w:t>
            </w:r>
            <w:r w:rsidRPr="00810510">
              <w:rPr>
                <w:rFonts w:ascii="Times New Roman" w:eastAsia="Times New Roman" w:hAnsi="Times New Roman" w:cs="Times New Roman"/>
                <w:b/>
                <w:sz w:val="24"/>
                <w:szCs w:val="24"/>
                <w:lang w:val="x-none" w:eastAsia="x-none"/>
              </w:rPr>
              <w:t xml:space="preserve"> </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La science et la technologie, la communication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összetettebb, a tématartományhoz kapcsolódó összefüggő hangzó szöveget, és értelmezi a szövegben megjelenő összefüggéseket;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tanult nyelvi eszközökkel megfogalmazza és arról interakciót folytat;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összefüggően, érthetően és nagyrészt folyékonyan beszél az adott tématartományhoz tartozó témákban a tanult nyelvi eszközökkel, felkészülést követően;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folyékony előadásmódú szóbeli prezentációt tart önállóan, felkészülést követően, szabadon választott témában, IKT-eszközökkel támogatva mondanivalóját;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 számára ismerős, elvontabb tartalmú szövegekben megjelenő ismeretlen nyelvi elemeket;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 lényeget az ajánlott tématartományokhoz kapcsolódó összefüggő, akár autentikus írott szövegekben.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tárgyakra vonatkozó szókincs ismerete célnyelven: les appareils domestiques, le smartphone, l’ordinateur portable, internet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tevékenységekre vonatkozó szókincs ismerete célnyelven: Utilisation de la technologie dans la vie quotidienne, pendant les études ou au travail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fogalmakra vonatkozó szókincs ismerete célnyelven: Internet, réseaux sociaux</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Egyszerű információ átadása a tudomány és technika tématartományban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 interakció a tudomány és technika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Alkalmazható tevékenységek:</w:t>
            </w:r>
          </w:p>
          <w:p w:rsidR="00810510" w:rsidRPr="00810510" w:rsidRDefault="00810510" w:rsidP="00810510">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kiselőadás: Én és az okostelefonom</w:t>
            </w:r>
          </w:p>
          <w:p w:rsidR="00810510" w:rsidRPr="00810510" w:rsidRDefault="00810510" w:rsidP="00810510">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csoportos projektmunka: A világ internet nélkül</w:t>
            </w:r>
          </w:p>
          <w:p w:rsidR="00810510" w:rsidRPr="00810510" w:rsidRDefault="00810510" w:rsidP="00810510">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(csoportban): Milyen technikai újítások fogják segíteni a jövőben… </w:t>
            </w:r>
          </w:p>
          <w:p w:rsidR="00810510" w:rsidRPr="00810510" w:rsidRDefault="00810510" w:rsidP="00810510">
            <w:pPr>
              <w:keepLines/>
              <w:numPr>
                <w:ilvl w:val="1"/>
                <w:numId w:val="7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közlekedést?</w:t>
            </w:r>
          </w:p>
          <w:p w:rsidR="00810510" w:rsidRPr="00810510" w:rsidRDefault="00810510" w:rsidP="00810510">
            <w:pPr>
              <w:keepLines/>
              <w:numPr>
                <w:ilvl w:val="1"/>
                <w:numId w:val="7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házimunkát? </w:t>
            </w:r>
          </w:p>
          <w:p w:rsidR="00810510" w:rsidRPr="00810510" w:rsidRDefault="00810510" w:rsidP="00810510">
            <w:pPr>
              <w:keepLines/>
              <w:numPr>
                <w:ilvl w:val="1"/>
                <w:numId w:val="7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oktatást?</w:t>
            </w:r>
          </w:p>
          <w:p w:rsidR="00810510" w:rsidRPr="00810510" w:rsidRDefault="00810510" w:rsidP="00810510">
            <w:pPr>
              <w:keepLines/>
              <w:numPr>
                <w:ilvl w:val="1"/>
                <w:numId w:val="7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kommunikációt?</w:t>
            </w:r>
          </w:p>
          <w:p w:rsidR="00810510" w:rsidRPr="00810510" w:rsidRDefault="00810510" w:rsidP="00810510">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 és prezentáció</w:t>
            </w:r>
          </w:p>
          <w:p w:rsidR="00810510" w:rsidRPr="00810510" w:rsidRDefault="00810510" w:rsidP="00810510">
            <w:pPr>
              <w:keepLines/>
              <w:numPr>
                <w:ilvl w:val="1"/>
                <w:numId w:val="7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világ legfontosabb találmányai</w:t>
            </w:r>
          </w:p>
          <w:p w:rsidR="00810510" w:rsidRPr="00810510" w:rsidRDefault="00810510" w:rsidP="00810510">
            <w:pPr>
              <w:keepLines/>
              <w:numPr>
                <w:ilvl w:val="1"/>
                <w:numId w:val="7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kommunikáció fejlődése az utóbbi 20 évben</w:t>
            </w:r>
          </w:p>
          <w:p w:rsidR="00810510" w:rsidRPr="00810510" w:rsidRDefault="00810510" w:rsidP="00810510">
            <w:pPr>
              <w:keepLines/>
              <w:numPr>
                <w:ilvl w:val="1"/>
                <w:numId w:val="7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tudományos élet „fáklyavivői” a történelem folyamán </w:t>
            </w:r>
          </w:p>
          <w:p w:rsidR="00810510" w:rsidRPr="00810510" w:rsidRDefault="00810510" w:rsidP="00810510">
            <w:pPr>
              <w:keepLines/>
              <w:numPr>
                <w:ilvl w:val="0"/>
                <w:numId w:val="2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1"/>
                <w:numId w:val="7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internet jövője</w:t>
            </w:r>
          </w:p>
          <w:p w:rsidR="00810510" w:rsidRPr="00810510" w:rsidRDefault="00810510" w:rsidP="00810510">
            <w:pPr>
              <w:keepLines/>
              <w:numPr>
                <w:ilvl w:val="1"/>
                <w:numId w:val="7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mire jó a virtuális valóság? </w:t>
            </w:r>
          </w:p>
          <w:p w:rsidR="00810510" w:rsidRPr="00810510" w:rsidRDefault="00810510" w:rsidP="00810510">
            <w:pPr>
              <w:keepLines/>
              <w:numPr>
                <w:ilvl w:val="1"/>
                <w:numId w:val="7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haladás-e minden változás?</w:t>
            </w:r>
          </w:p>
          <w:p w:rsidR="00810510" w:rsidRPr="00810510" w:rsidRDefault="00810510" w:rsidP="00810510">
            <w:pPr>
              <w:keepLines/>
              <w:numPr>
                <w:ilvl w:val="1"/>
                <w:numId w:val="7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közösségi média előnyei és hátrányai</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La médiation des savoirs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papíralapú vagy IKT-eszközökkel segített írott projektmunkát készít önállóan vagy kooperatív munkaformában;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szóban átad nyelvi szintjének megfelelő célnyelvi tartalmakat valós nyelvi interakciók során;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környezetének kulturális értékeit célnyelven közvetíti;</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írásban közvetít célnyelvi tartalmakat valós nyelvi interakciót igénylő helyzetekben;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használ a célnyelven ismeretszerzésre és szórakozásra;</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összefoglal és lejegyzetel, írásban közvetít nyelvi szintjének megfelelő, rövid olvasott vagy hallott szövegeket;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használja a tanórán kívüli nyelvtanulási lehetőségeket;</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él a valós nyelvhasználati lehetőségekkel.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témákhoz kapcsolódó francia nyelvű információ megszerzése</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 megosztása francia nyelven</w:t>
            </w:r>
          </w:p>
        </w:tc>
      </w:tr>
      <w:tr w:rsidR="00810510" w:rsidRPr="00810510" w:rsidTr="00BE007C">
        <w:tc>
          <w:tcPr>
            <w:tcW w:w="959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Alkalmazható tevékenységek:</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projektmunka (egyéni vagy csoportos)</w:t>
            </w:r>
          </w:p>
          <w:p w:rsidR="00810510" w:rsidRPr="00810510" w:rsidRDefault="00810510" w:rsidP="00810510">
            <w:pPr>
              <w:keepLines/>
              <w:numPr>
                <w:ilvl w:val="0"/>
                <w:numId w:val="7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prezentáció/hangfelvétel/videófelvétel készítése különböző témákban és ezek bemutatása az osztálynak</w:t>
            </w:r>
          </w:p>
          <w:p w:rsidR="00810510" w:rsidRPr="00810510" w:rsidRDefault="00810510" w:rsidP="00810510">
            <w:pPr>
              <w:keepLines/>
              <w:numPr>
                <w:ilvl w:val="0"/>
                <w:numId w:val="7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kedvenc témák feldolgozása posztereken – majd ezek kiállítása az osztályban</w:t>
            </w:r>
          </w:p>
          <w:p w:rsidR="00810510" w:rsidRPr="00810510" w:rsidRDefault="00810510" w:rsidP="00810510">
            <w:pPr>
              <w:keepLines/>
              <w:numPr>
                <w:ilvl w:val="0"/>
                <w:numId w:val="7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nyelvű filmek, programok ismertetése a franciás faliújságon írásban</w:t>
            </w:r>
          </w:p>
          <w:p w:rsidR="00810510" w:rsidRPr="00810510" w:rsidRDefault="00810510" w:rsidP="00810510">
            <w:pPr>
              <w:keepLines/>
              <w:numPr>
                <w:ilvl w:val="0"/>
                <w:numId w:val="26"/>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projektmunka osztályszinten: magazin készítése a tanulók írásaiból (történetek, versek,</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br w:type="page"/>
      </w:r>
    </w:p>
    <w:p w:rsidR="00810510" w:rsidRPr="00810510" w:rsidRDefault="00810510" w:rsidP="00810510">
      <w:pPr>
        <w:keepNext/>
        <w:keepLines/>
        <w:spacing w:before="40" w:after="0" w:line="360" w:lineRule="auto"/>
        <w:jc w:val="center"/>
        <w:outlineLvl w:val="2"/>
        <w:rPr>
          <w:rFonts w:ascii="Times New Roman" w:eastAsia="Times New Roman" w:hAnsi="Times New Roman" w:cs="Times New Roman"/>
          <w:b/>
          <w:sz w:val="24"/>
          <w:szCs w:val="24"/>
        </w:rPr>
      </w:pPr>
      <w:bookmarkStart w:id="27" w:name="_Toc48638987"/>
      <w:bookmarkStart w:id="28" w:name="_Toc49867689"/>
      <w:r w:rsidRPr="00810510">
        <w:rPr>
          <w:rFonts w:ascii="Times New Roman" w:eastAsia="Times New Roman" w:hAnsi="Times New Roman" w:cs="Times New Roman"/>
          <w:b/>
          <w:sz w:val="24"/>
          <w:szCs w:val="24"/>
        </w:rPr>
        <w:t>12. évfolyam</w:t>
      </w:r>
      <w:bookmarkEnd w:id="27"/>
      <w:bookmarkEnd w:id="28"/>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Ebben az évben a személyes tartomány a nyelvtanuló számára kibővül oly módon, hogy már a közéleti, az oktatási és akár a szakmai tartományok vonatkozásában is tényleges nyelvhasználóként tud működni, és nyelvtudását egyéni céljainak megfelelően tudja alkalmazni. Egyre kevésbé akadályozzák a fizikai korlátok (például a környezeti zajok, feltételek vagy a kiejtés milyensége), a társadalmi/társasági tényezők (például beszédpartnereinek száma vagy egymáshoz viszonyított státusza), a mentális kontextus (például a motiváció, a lelkiállapot) vagy egyéb paraméterek (például a felkészülés lehetősége, a kommunikációs témák vagy egy vizsgaszituáció), és egyre sokszínűbb nyelvi tevékenységekben vesz részt, a nyelvi stratégiák széles körének aktív és tudatos beépítésével. Általános beszédprodukcióját ekkor már változatos, az érdeklődési körén túlmutató témákban is részletes, példákkal kiegészített és jól felépített szöveg jellemzi, szükség esetén megfelelő érveléssel alátámasztva. Képes az előre elgondoltaktól eltérni, mondandóját a beszédpartnerekhez, hallgatósághoz igazítani. Írásprodukciója is összetettebbé válik, élményeiről és különböző eseményekről részletes és világos leírást képes adni. Megtervezi és az adott szituációhoz illeszti az alkalmazott nyelvi eszközöket, hiányosságait egyre hatékonyabban kompenzálja, és javítja hibáit. Írás-, illetve beszédprodukciójában érzelmeit, személyes véleményét megjeleníti, számára ismerős helyzetekben helytállóan folytat célnyelvi információ átadást és -cserét. Szóbeli diskurzust hatékonyan és megfelelő eszközökkel kezdeményez, azt fenntartja és lezárja, a megértést biztosítja, céljainak megfelelően. Egészében világosan ki tudja fejezni magát mind írásban, mind beszédben anélkül, hogy komoly korlátokba ütközne.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tanult nyelvi elemek segítségével már ismeretlen témákat és szituációkat is felismer, mind élőbeszédben, mind pedig hangzóanyagokban, és ez igaz az anyanyelvi beszélők által folytatott, köznyelvi kommunikációs tevékenységekre is. A konkrét bejelentések mellett képes az elvontabb témájú üzenetek megértésére is, ideértve a beszélők attitűdjét, nézeteit is. Olvasásában nagy önállóságot tanúsít, a szövegeknek megfelelően alkalmazza olvasási stílusát és sebességét. Hosszabb, összetettebb szövegekben megleli a részleteket is. Megért standard dialektusban, szokványos tempóban folyó célnyelvi műsorokat, filmeket a média különböző csatornáin, ehhez változatos stratégiákat tudatosan alkalmaz.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Interakcióiban jó nyelvhelyességgel, megfelelő szókinccsel, a természeteshez közelítő szinten vesz részt. A különböző közegekben olvasott és hallott szövegeket képes összegezni, azt továbbadni. Szókincsében változatos, a hiányosságokat körülírással megoldja. Nyelvhelyességében még előfordulnak hibák, de a megértést ezek már kevéssé gátolják. Szövegalkotásában többnyire koherens, a kohéziós eszközök széles körét tudja használni. Kiejtésében, hanglejtésében közelít a természeteshez, helyesírásában már többnyire pontos.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tanév végére szociokulturális ismeretei (például célnyelvi társadalmi szokások, testbeszéd) már lehetővé teszik azt, hogy társasági szempontból is megfelelő kommunikációt folytasson. Interkulturális tudatosságára építve felismeri a célnyelvi és saját hazájának kultúrája közötti hasonlóságokat és különbségeket, és a magyar értékek átadására képessé válik. Megszerzett nyelvtudásával részt tud venni célnyelvű oktatási és szabadidős tevékenységekben, és ez egyre inkább igaz a választott pályájának, érdeklődésének megfelelő tartalmakra is. A nyelvtanulás során elsajátított tanulási stratégiákat és készségeket már más tantárgyak elsajátításában is alkalmazza, és nyelvtudását kereszttantervi témákban is fejleszti.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Ebben a tanévben a témakörök óraszáma kifejezi a nyelvtudás fejlődésének és az életkor változásának következtében áthelyeződő hangsúlyokat: a középiskola elején a személyes tématartomány még kiemelkedő szerepét felváltja egy egyenletesebb eloszlás, azaz nagyobb jelentőséget kapnak további témakörök, mint például az országismeret és interkulturális ismeretek, vagy egyes kereszttantervi tartalmak idegen nyelven. A tanuló életkora és absztraktabb nyelvi gondolkodása lehetővé teszi, hogy megjelenjenek új témakörök is, melyeket az érettségi vizsgára történő felkészülés tesz szükségessé. Ilyen témák az ember és társadalom, az egyre szaporodó függőségek veszélyei vagy a gazdasági és pénzügyi ismeretek. A pályaválasztás előtt álló 12. évfolyamos diákok számára szintén elengedhetetlen a munka világával való ismerkedés a célnyelven, mely a nyelvi fejlődés mellett kiváló lehetőséget nyújt az erről történő beszélgetésre, gondolkodásra, valamint a munkavállalói kompetencia megalapozására. Ezeken az évfolyamokon az osztálytermi és iskolai témakört a vizsgafelkészülés váltja fel, mert a tanulónak tanórai keretek között kell megismerkednie a francia nyelvi érettségi feladataival, követelményeivel, valamint a sikeres teljesítéshez szükséges stratégiákkal. Rálátást kell kapnia az értékelés szempontjaira, és gyakorlatot kell szereznie a feladatsorok megoldásában. A középiskola utolsó évében mindezek elérése érdekében a legnagyobb jelentőség a célnyelvi és nyelvtanulással kapcsolatos témakörnek jut.</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Ebben a tanévben is fontos szerepet kap az önálló nyelvtanulás fejlesztése, mert a középiskolai évek végére a tanulónak képessé kell válnia nyelvtudása önálló fenntartására és továbbfejlesztésére, valamint arra, hogy nyelvtudását személyes és szakmai életében való használatra adaptálni tudja.</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 xml:space="preserve">Nyelvi funkciók a 12. évfolyamon </w:t>
      </w:r>
      <w:bookmarkStart w:id="29" w:name="_gjdgxs" w:colFirst="0" w:colLast="0"/>
      <w:bookmarkEnd w:id="29"/>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álláspont, vélemény kifejezése (A mon sens, Pour ma part, D’un côté… d’un autre côté)</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érvek felvezetése (Sans doute je… …, Si on considère que …, Ne laissons pas de côté le fait que… …, Nous sommes tous d’accord pour dire que…) </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egyetértés mások érveivel (entièrement d’accord pour dire que…Tu ne pourrais pas dire mieux… vous me persuadez en me disant que….)</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kétely, bizonytalanság kifejezése (Je ne partage pas entièrement votre point de vue. Oui, mais d’un autre côté…Je vois ce que tu veux dire mais…)  </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mások érveivel való egyet nem értés (Là, je dois vous contredire. Je ne partage absolument pas votre avis. Je ne sais pas pourqouoi on devrait penser que…Vous ne pouvez pas dire cela..)</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konklúzió levonása (Tout montre à croire que…De toute évidence ..J’en conclus que …) </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statisztikai adatok elemzése grafikon, diagramm segítségével (Les chiffres nous prouvent que…A juger de ces données..)</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reklamáció, panasz kifejezése (Je voudrais déposer une plainte. Après la première utilisation l’appareil est tombé en panne. Pourriez-vous me rembourser le prix?)</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bocsánatkérés értelmezése és annak kifejezése (Je suis désolé pour avoir…Veuillez m’excuser pour…) </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érzések kifejezése (Je suis embarrassé. A ma plus grande satisfaction…Cela m’angoisse de voir que…Cela est très inquiétant..)  </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szükségesség kifejezése (Il est nécessaire de...C’est d’une nécessité absolue) </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dicséret, kritika kifejezése (Félicitations! Je ne peux que te féliciter pour avoir….)</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javaslat és arra reagálás (Il serait souhaitable que tu…Je vous recommande de…Ce serait une bonne idée mais …Ce serait merveilleux, mais…Laissez-moi réfléchir) </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információkérés (Je voudrais un  renseignement sur…Pourriez-vous m’éclairer sur ce point?)</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egymást követő események leírása (D’abord, puis, ensuite, finalement… Au bout d’un certain temps… Au début, en plein milieu, à la fin)</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beszédszándék jelzése beszélgetés közben (Excusez-moi de vous interrompre. Permettez-moi de vous signaler que…)</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segítségkérés és arra reagálás (Pourriez-vous m’accorder votre aide? Je peux te demander un coup de main? Cela va de soi. Sans aucun problème..)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b/>
          <w:sz w:val="24"/>
          <w:szCs w:val="24"/>
          <w:lang w:eastAsia="hu-HU"/>
        </w:rPr>
        <w:t>Nyelvi elemek és struktúrák  a 12. évfolyamon</w:t>
      </w:r>
      <w:r w:rsidRPr="00810510">
        <w:rPr>
          <w:rFonts w:ascii="Times New Roman" w:eastAsia="Calibri" w:hAnsi="Times New Roman" w:cs="Times New Roman"/>
          <w:sz w:val="24"/>
          <w:szCs w:val="24"/>
          <w:lang w:eastAsia="hu-HU"/>
        </w:rPr>
        <w:t xml:space="preserve"> (a zárójelben olvasható francia nyelvű kifejezések példák):</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befejezett cselekvés, történés kifejezése jövő időben: le futur antérieur, (Lundi, je serai déjà arrivé à Paris. Dès que tu auras terminé ton devoir, tu pourras jouer) </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jövőidejűség kifejezése a múltban: le futur dans le passé ( Il a espéré que ses enfants le comprendraient.)</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az elbeszélő irodalmi szövegek múlt ideje: le passé simple ( Il fut une époque où… „Au matin du départ il mit sa planète en ordre.”) </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függő beszéd és igeidő egyeztetés: le discours rapporté (Il m’a dit qu’il déménagerait deux jours après.)</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kötőmód: le subjonctif et le subjonctif passé ( Je suis triste que tu ne me comprennes pas.  Je regrette que tu ne sois pas venu.)</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idő kifejezése: les marqueurs temporels (après que, avant que, le jour où, depuis que, lorsque, en attendant que etc)</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összetett vonatkozó névmások: les pronoms relatifs composés (C’est un détail auquel vous n’avez pas pensé. Le chemin au bout duquel se trouve la gare…)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határozatlan névmások: les pronoms indéfinis (chacun, certains, tous etc. Chacun est en colère mais tous ne le disent pas.)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szenvedő szerkezet: le passif (Elle a été reçue par la directrice. La semaine prochaine elle sera opérée.)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mellékmondatok fajtái: les connecteurs logiques; la cause, le but, l’opposition, la concession (Malgré ses défauts, elle est appréciée de ses collègues. Elle fait tout pour réussir dans son travail.)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összehasonlítás: la comparaison (Plus on est âgé, moins on est à l’aise avec les outils d’informatiques)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összetett szavak és többes számuk: les mots composés (des chefs d’oeuvre, des grands-parents, des presse-purée)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egyes témakörök tanulása eredményeként a tanuló:</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adott tématartományban megért összetett, elvontabb, akár anyanyelvűek kommunikációjából születő célnyelvi szöveget;</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létrehoz összetett, akár elvontabb, a közvetlen vonatkozásokon túlmenő tartalmú célnyelvi szöveget;</w:t>
      </w:r>
    </w:p>
    <w:p w:rsidR="00810510" w:rsidRPr="00810510" w:rsidRDefault="00810510" w:rsidP="00810510">
      <w:pPr>
        <w:keepLines/>
        <w:numPr>
          <w:ilvl w:val="0"/>
          <w:numId w:val="9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életkorának megfelelő, a természeteshez közelítő interakciót folytat.</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témakörök áttekintő táblázata:</w:t>
      </w:r>
    </w:p>
    <w:tbl>
      <w:tblPr>
        <w:tblStyle w:val="Rcsostblzat2"/>
        <w:tblW w:w="0" w:type="auto"/>
        <w:tblLook w:val="04A0" w:firstRow="1" w:lastRow="0" w:firstColumn="1" w:lastColumn="0" w:noHBand="0" w:noVBand="1"/>
      </w:tblPr>
      <w:tblGrid>
        <w:gridCol w:w="6374"/>
        <w:gridCol w:w="1985"/>
      </w:tblGrid>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 neve</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Javasolt óraszám</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L’identité personelle, la famille, le mode de vie </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L’environnement et la nature</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vacances, le voyage et le tourisme</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affaires publiques et les loisirs</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Le français et l’apprentissage des langues, la francophonie</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 science, la technologie et la communication</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gens et la société</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L’argent et les finances</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 carrière et l’emploi</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La multiplication des connaissances</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Összes óraszám:</w:t>
            </w:r>
          </w:p>
        </w:tc>
        <w:tc>
          <w:tcPr>
            <w:tcW w:w="1985"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90</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108" w:type="dxa"/>
        <w:tblLook w:val="04A0" w:firstRow="1" w:lastRow="0" w:firstColumn="1" w:lastColumn="0" w:noHBand="0" w:noVBand="1"/>
      </w:tblPr>
      <w:tblGrid>
        <w:gridCol w:w="8952"/>
      </w:tblGrid>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L’identité personnelle; la famille, les rapports humains</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w:t>
            </w:r>
            <w:r w:rsidRPr="00810510">
              <w:rPr>
                <w:rFonts w:ascii="Times New Roman" w:eastAsia="Calibri" w:hAnsi="Times New Roman" w:cs="Times New Roman"/>
                <w:b/>
                <w:bCs/>
                <w:sz w:val="24"/>
                <w:szCs w:val="24"/>
              </w:rPr>
              <w:t xml:space="preserve"> 9 óra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beszámol saját élményen, tapasztalaton alapuló, akár az érdeklődési körén túlmutató vagy elképzelt személyes eseményről a cselekmény, a körülmények, az érzések és gondolatok ismert nyelvi eszközökkel történő összetettebb, részletes és világos jellemzésével;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 segítségével megérti a hangzószöveg lényegét akár anyanyelvi beszélők köznyelvi kommunikációjában és számára kevésbé ismert témákban és szituációkban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30" w:name="_Hlk2714563"/>
            <w:r w:rsidRPr="00810510">
              <w:rPr>
                <w:rFonts w:ascii="Times New Roman" w:eastAsia="Times New Roman" w:hAnsi="Times New Roman" w:cs="Times New Roman"/>
                <w:sz w:val="24"/>
                <w:szCs w:val="24"/>
                <w:lang w:val="x-none" w:eastAsia="x-none"/>
              </w:rPr>
              <w:t>megérti és értelmezi az összetettebb, a tématartományhoz kapcsolódó összefüggő hangzó szöveget;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összefüggéseket;</w:t>
            </w:r>
          </w:p>
          <w:bookmarkEnd w:id="30"/>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 szokványos tempóban folyó autentikus szórakoztató és ismeretterjesztő tartalmakat, változatos csatornákon;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 részleteket hosszabb, összetettebb, akár elvontabb témájú írott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társalgást kezdeményez, a megértést fenntartja, törekszik mások bevonására, és szükség esetén lezárja azt a személyes tématartományon belül, akár anyanyelvű beszélgetőtárs esetében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érzelmeit és véleményét szóban, változatos nyelvi eszközökkel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érzelmeit és véleményét írásban, változatos nyelvi eszközökkel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nyelvi funkciókat és nyelvi eszköztárát életkorának megfelelő élethelyzetekben megfelelően alkalmazza;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mondanivalóját kifejezi kevésbé ismerős helyzetekben is, nyelvi eszközök széles körének használatával;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alkot szöveget szóban és írásban;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szükség esetén eltér az előre elgondoltaktól és mondandóját a beszédpartnerekhez, hallgatósághoz igazítja;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beszéd- és írásprodukcióját tudatosan megtervezi, hiányosságait igyekszik kompenzálni;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szóban és írásban, valós nyelvi interakciók során jó nyelvhelyességgel, megfelelő szókinccsel, a természeteshez közelítő szinten vesz részt a személyes tématartományban és az idetartozó érettségi témákban.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résztvevőkre vonatkozó szókincs ismerete célnyelven: les membres de la famille, les proches, les générations dans la famille, l’amour, le mariage, les amis, les personnages célèbres, les modèles, les professionnels de la santé, l’égalité entre hommes et femmes, les différents types de famille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helyszínekre vonatkozó szókincs ismerete célnyelven: l’environnement immédiat et élargi, les emplois, les établissements de santé, les lieux de résidence, les lieux de loisirs, les services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tárgyakra vonatkozó szókincs ismerete célnyelven: les pièces de la maison / de l'appartement, les meubles, les ustensiles, les objets de base pour le traitement des maladies et pour rester en forme, les vêtements et les accessoires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eseményekre vonatkozó szókincs ismerete célnyelven: les fêtes (les fêtes familiales, les fêtes religieuses, les fêtes nationales) les fêtes scolaires et familiales, les sports, les événements sportifs, les maladies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tevékenységekre vonatkozó szókincs ismerete célnyelven: les travaux ménagers et le jardinage, la routine quotidienne, les habitudes, l’alimentation saine, les endroits où on peut manger (à la maison, la cantine, les restaurants), rester en forme, aller chez le médecin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fogalmakra vonatkozó szókincs ismerete célnyelven: la famille élargie, les rôles familiaux, les allocations, les relations sociales, les vêtements et la mode, les vêtements en tant qu'expression de l'appartenance sociale, les périodes de la vie, les plans pour l’avenir, les maladies et les blessures, le traitement médical, les remèdes de grand-mère, les traits de caractère positifs et négatifs, les succès et les échecs personnels, l’amitié</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Személyes élethez tartozó összetettebb akár a közvetlen vonatkozásokon túlmutató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 természeteshez közelítő, akár anyanyelvűekkel folytatott interakció a személyes tématartományban.</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kutatás:</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családok szerepe a különböző társadalmakban (dinasztiák, klánok stb…)</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Milyenek voltak a családok Magyarországon 100 évvel ezelőtt?</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nők szerepének változásai az évszázadok folyamán</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orvoslás lehetőségei a régmúltban és ma</w:t>
            </w:r>
          </w:p>
          <w:p w:rsidR="00810510" w:rsidRPr="00810510" w:rsidRDefault="00810510" w:rsidP="00810510">
            <w:pPr>
              <w:keepLines/>
              <w:numPr>
                <w:ilvl w:val="0"/>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Szerepjáték: </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orvosi ellátás igénybevétele</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ajándékba kapott ruhanemű/könyv/telefon visszacserélése</w:t>
            </w:r>
          </w:p>
          <w:p w:rsidR="00810510" w:rsidRPr="00810510" w:rsidRDefault="00810510" w:rsidP="00810510">
            <w:pPr>
              <w:keepLines/>
              <w:numPr>
                <w:ilvl w:val="0"/>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Önálló szövegalkotás</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életem 15 év múlva </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híres személyiségek, mint példaképek</w:t>
            </w:r>
          </w:p>
          <w:p w:rsidR="00810510" w:rsidRPr="00810510" w:rsidRDefault="00810510" w:rsidP="00810510">
            <w:pPr>
              <w:keepLines/>
              <w:numPr>
                <w:ilvl w:val="0"/>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az egyes családtagok családban betöltött szerepe és feladatai</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házasságok az égben köttetnek’</w:t>
            </w:r>
          </w:p>
          <w:p w:rsidR="00810510" w:rsidRPr="00810510" w:rsidRDefault="00810510" w:rsidP="00810510">
            <w:pPr>
              <w:keepLines/>
              <w:numPr>
                <w:ilvl w:val="1"/>
                <w:numId w:val="84"/>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Vannak-e még családi példaképek?</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108" w:type="dxa"/>
        <w:tblLook w:val="04A0" w:firstRow="1" w:lastRow="0" w:firstColumn="1" w:lastColumn="0" w:noHBand="0" w:noVBand="1"/>
      </w:tblPr>
      <w:tblGrid>
        <w:gridCol w:w="8952"/>
      </w:tblGrid>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L’environnement et la nature</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 9</w:t>
            </w:r>
            <w:r w:rsidRPr="00810510">
              <w:rPr>
                <w:rFonts w:ascii="Times New Roman" w:eastAsia="Calibri" w:hAnsi="Times New Roman" w:cs="Times New Roman"/>
                <w:b/>
                <w:bCs/>
                <w:sz w:val="24"/>
                <w:szCs w:val="24"/>
              </w:rPr>
              <w:t xml:space="preserve"> óra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beszámol akár az érdeklődési körén túlmutató környezeti eseményről a cselekmény, a körülmények, az érzések és gondolatok ismert nyelvi eszközökkel történő összetettebb, részletes és világos jellemzésével;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 segítségével megérti a hangzószöveg lényegét akár anyanyelvi beszélők köznyelvi kommunikációjában számára kevésbé ismert témákban és szituációkban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értelmezi és összefoglalja az összetettebb, a tématartományhoz kapcsolódó összefüggő hangzó szöveget, és értelmezi a szövegben megjelenő összefüggéseket;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 szokványos tempóban folyó, környezettel kapcsolatos autentikus szórakoztató és ismeretterjesztő tartalmakat, változatos csatornákon;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 részleteket hosszabb, összetettebb, akár elvontabb témájú írott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társalgást kezdeményez, a megértést fenntartja, törekszik mások bevonására, és szükség esetén lezárja azt a környezeti tématartományon belül, akár anyanyelvű beszélgetőtárs esetében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szükség esetén eltér az előre elgondoltaktól és mondandóját a beszédpartnerekhez, hallgatósághoz igazítja;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beszéd- és írásprodukcióját tudatosan megtervezi, hiányosságait igyekszik kompenzálni;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környezeti témákban a kommunikációs helyzetek széles körében hatékonyan ad át és cserél információt;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érzelmeit, véleményét változatos nyelvi eszközökkel szóban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érzelmeit, véleményét változatos nyelvi eszközökkel írásban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megfelelő nyelvi eszközökkel alkot szöveget szóban és írásban;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szóban és írásban, valós nyelvi interakciók során jó nyelvhelyességgel, megfelelő szókinccsel, a természeteshez közelítő szinten vesz részt a környezeti tématartományban és az idetartozó érettségi témákban;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értelmezi és összefoglalja az összetettebb, a tématartományhoz kapcsolódó összefüggő hangzó szöveget, és értelmezi a szövegben megjelenő összefüggéseket;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elvontabb tartalmú szövegekben megjelenő ismeretlen nyelvi elemeket;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az ajánlott tématartományokhoz kapcsolódó összefüggő, akár autentikus írott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változatos nyelvi eszközökkel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változatos nyelvi eszközökkel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résztvevőkre vonatkozó szókincs ismerete célnyelven: les animaux, les plantes, la protection de l’environnement (les possibilités des individus)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helyszínekre vonatkozó szókincs ismerete célnyelven: la nature, la maison, la ville / le village / la campagne, les lieux géographiques, les continents, l’espace, la Terre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eseményekre vonatkozó szókincs ismerete célnyelven: les catastrophes naturelles, les campagnes pour la protection de la nature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tevékenységekre vonatkozó szókincs ismerete célnyelven: la protection de la nature, la protection des animaux, l’élevage d'animaux, la conservation des ressources naturelles, le volontariat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fogalmakra vonatkozó szókincs ismerete célnyelven: les phénomènes naturels, le maintien de l'environnement, le développement durable, la météo et le climat, les saisons, le recyclage et la réutilisation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Környezetünkhöz tartozó összetettebb, akár a közvetlen vonatkozásokon túlmutató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 természeteshez közelítő, akár anyanyelvűekkel folytatott interakció a környezeti tématartományban.</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9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Kiselőadás francia nyelven IKT eszközök segítségével</w:t>
            </w:r>
          </w:p>
          <w:p w:rsidR="00810510" w:rsidRPr="00810510" w:rsidRDefault="00810510" w:rsidP="00810510">
            <w:pPr>
              <w:keepLines/>
              <w:numPr>
                <w:ilvl w:val="1"/>
                <w:numId w:val="9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Természeti kincsek Magyarországon</w:t>
            </w:r>
          </w:p>
          <w:p w:rsidR="00810510" w:rsidRPr="00810510" w:rsidRDefault="00810510" w:rsidP="00810510">
            <w:pPr>
              <w:keepLines/>
              <w:numPr>
                <w:ilvl w:val="1"/>
                <w:numId w:val="9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Mindennapi természetvédelem</w:t>
            </w:r>
          </w:p>
          <w:p w:rsidR="00810510" w:rsidRPr="00810510" w:rsidRDefault="00810510" w:rsidP="00810510">
            <w:pPr>
              <w:keepLines/>
              <w:numPr>
                <w:ilvl w:val="0"/>
                <w:numId w:val="8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Csoportos projektmunka </w:t>
            </w:r>
          </w:p>
          <w:p w:rsidR="00810510" w:rsidRPr="00810510" w:rsidRDefault="00810510" w:rsidP="00810510">
            <w:pPr>
              <w:keepLines/>
              <w:numPr>
                <w:ilvl w:val="1"/>
                <w:numId w:val="8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hulladék-újrahasznosítás lehetőségei </w:t>
            </w:r>
          </w:p>
          <w:p w:rsidR="00810510" w:rsidRPr="00810510" w:rsidRDefault="00810510" w:rsidP="00810510">
            <w:pPr>
              <w:keepLines/>
              <w:numPr>
                <w:ilvl w:val="0"/>
                <w:numId w:val="8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Kutatómunka az interneten</w:t>
            </w:r>
          </w:p>
          <w:p w:rsidR="00810510" w:rsidRPr="00810510" w:rsidRDefault="00810510" w:rsidP="00810510">
            <w:pPr>
              <w:keepLines/>
              <w:numPr>
                <w:ilvl w:val="1"/>
                <w:numId w:val="8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alternatív energiaforrások</w:t>
            </w:r>
          </w:p>
          <w:p w:rsidR="00810510" w:rsidRPr="00810510" w:rsidRDefault="00810510" w:rsidP="00810510">
            <w:pPr>
              <w:keepLines/>
              <w:numPr>
                <w:ilvl w:val="1"/>
                <w:numId w:val="8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globális felmelegedés</w:t>
            </w:r>
          </w:p>
          <w:p w:rsidR="00810510" w:rsidRPr="00810510" w:rsidRDefault="00810510" w:rsidP="00810510">
            <w:pPr>
              <w:keepLines/>
              <w:numPr>
                <w:ilvl w:val="1"/>
                <w:numId w:val="88"/>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 xml:space="preserve">a föld belső szerkezete, lemez eltolódások, vulkánok, cunamik </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br w:type="page"/>
      </w:r>
    </w:p>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108" w:type="dxa"/>
        <w:tblLook w:val="04A0" w:firstRow="1" w:lastRow="0" w:firstColumn="1" w:lastColumn="0" w:noHBand="0" w:noVBand="1"/>
      </w:tblPr>
      <w:tblGrid>
        <w:gridCol w:w="8952"/>
      </w:tblGrid>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vacances, le voyage, le tourisme</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 xml:space="preserve">Óraszám: 9 </w:t>
            </w:r>
            <w:r w:rsidRPr="00810510">
              <w:rPr>
                <w:rFonts w:ascii="Times New Roman" w:eastAsia="Calibri" w:hAnsi="Times New Roman" w:cs="Times New Roman"/>
                <w:b/>
                <w:bCs/>
                <w:sz w:val="24"/>
                <w:szCs w:val="24"/>
              </w:rPr>
              <w:t>óra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összefüggően, világosan és nagyrészt folyékonyan beszél a nyaralás, utazás, turizmus tématartományhoz tartozó és az idevágó érettségi témákban, akár elvontabb tartalmakra is kitérve;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és a részleteket az ajánlott tématartományokhoz kapcsolódó összefüggő, akár autentikus hangzó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és a részleteket az ajánlott tématartományokhoz kapcsolódó összefüggő, akár autentikus írott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változatos nyelvi eszközökkel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változatos nyelvi eszközökkel megfogalmazza és arról interakciót folytat.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résztvevőkre vonatkozó szókincs ismerete célnyelven: les touristes, les guides touristiques, les services publiques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helyszínekre vonatkozó szókincs ismerete célnyelven: les types d'hébergement, les destinations, les sites touristiques, les curiosités, les agances et les bureaux des services publiques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tárgyakra vonatkozó szókincs ismerete célnyelven: les monuments, les expositions, les documents de voyage, les moyens de transport, les objets utilisés pendant le voyage, les formulaires, les brochures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eseményekre vonatkozó szókincs ismerete célnyelven: les vacances en Hongrie et à l'étranger, les festivals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tevékenységekre vonatkozó szókincs ismerete célnyelven: la préparation, la planification, l’organisation d'un voyage, les visites touristiques, les visites guidées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fogalmakra vonatkozó szókincs ismerete célnyelven: les vacances auto-organisées et à forfait, les monnaies, les différences culturelles, l’effet du tourisme sur les personnes locales et l'économie, les nouveaux domaines du tourisme: le bien-être, l’apprentissage des langues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nyaralás, utazás, turizmus tématartományhoz tartozó összetettebb, akár a közvetlen vonatkozásokon túlmutató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 természeteshez közelítő, akár anyanyelvűekkel folytatott interakció a nyaralás, utazás, turizmus tématartományban.</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Szerepjáték </w:t>
            </w:r>
          </w:p>
          <w:p w:rsidR="00810510" w:rsidRPr="00810510" w:rsidRDefault="00810510" w:rsidP="00810510">
            <w:pPr>
              <w:keepLines/>
              <w:numPr>
                <w:ilvl w:val="1"/>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telefonos érdeklődés és szállásfoglalás a nyaralásra</w:t>
            </w:r>
          </w:p>
          <w:p w:rsidR="00810510" w:rsidRPr="00810510" w:rsidRDefault="00810510" w:rsidP="00810510">
            <w:pPr>
              <w:keepLines/>
              <w:numPr>
                <w:ilvl w:val="0"/>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Önálló projektmunka </w:t>
            </w:r>
          </w:p>
          <w:p w:rsidR="00810510" w:rsidRPr="00810510" w:rsidRDefault="00810510" w:rsidP="00810510">
            <w:pPr>
              <w:keepLines/>
              <w:numPr>
                <w:ilvl w:val="1"/>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prospektus összeállítása a lakóhely nevezetességeiről </w:t>
            </w:r>
          </w:p>
          <w:p w:rsidR="00810510" w:rsidRPr="00810510" w:rsidRDefault="00810510" w:rsidP="00810510">
            <w:pPr>
              <w:keepLines/>
              <w:numPr>
                <w:ilvl w:val="1"/>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plakátkészítés a saját és egy választott ország kulturális különbségeiről</w:t>
            </w:r>
          </w:p>
          <w:p w:rsidR="00810510" w:rsidRPr="00810510" w:rsidRDefault="00810510" w:rsidP="00810510">
            <w:pPr>
              <w:keepLines/>
              <w:numPr>
                <w:ilvl w:val="0"/>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dokumentumfilm megtekintése egy célnyelvi ország nevezetességeiről</w:t>
            </w:r>
          </w:p>
          <w:p w:rsidR="00810510" w:rsidRPr="00810510" w:rsidRDefault="00810510" w:rsidP="00810510">
            <w:pPr>
              <w:keepLines/>
              <w:numPr>
                <w:ilvl w:val="0"/>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Csoportos projektmunka</w:t>
            </w:r>
          </w:p>
          <w:p w:rsidR="00810510" w:rsidRPr="00810510" w:rsidRDefault="00810510" w:rsidP="00810510">
            <w:pPr>
              <w:keepLines/>
              <w:numPr>
                <w:ilvl w:val="0"/>
                <w:numId w:val="89"/>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film készítése lakóhelyem nevezetességeiről</w:t>
            </w:r>
            <w:r w:rsidRPr="00810510">
              <w:rPr>
                <w:rFonts w:ascii="Times New Roman" w:eastAsia="Times New Roman" w:hAnsi="Times New Roman" w:cs="Times New Roman"/>
                <w:b/>
                <w:bCs/>
                <w:sz w:val="24"/>
                <w:szCs w:val="24"/>
                <w:lang w:val="x-none" w:eastAsia="x-none"/>
              </w:rPr>
              <w:t xml:space="preserve"> </w:t>
            </w:r>
          </w:p>
          <w:p w:rsidR="00810510" w:rsidRPr="00810510" w:rsidRDefault="00810510" w:rsidP="00810510">
            <w:pPr>
              <w:keepLines/>
              <w:numPr>
                <w:ilvl w:val="0"/>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kutatómunka (Internet, újságok, statisztikák) </w:t>
            </w:r>
          </w:p>
          <w:p w:rsidR="00810510" w:rsidRPr="00810510" w:rsidRDefault="00810510" w:rsidP="00810510">
            <w:pPr>
              <w:keepLines/>
              <w:numPr>
                <w:ilvl w:val="1"/>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utazás hatása a gazdaságra, társadalomra</w:t>
            </w:r>
          </w:p>
          <w:p w:rsidR="00810510" w:rsidRPr="00810510" w:rsidRDefault="00810510" w:rsidP="00810510">
            <w:pPr>
              <w:keepLines/>
              <w:numPr>
                <w:ilvl w:val="0"/>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1"/>
                <w:numId w:val="8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a turizmus pozitív és negatív hatásai</w:t>
            </w:r>
          </w:p>
          <w:p w:rsidR="00810510" w:rsidRPr="00810510" w:rsidRDefault="00810510" w:rsidP="00810510">
            <w:pPr>
              <w:keepLines/>
              <w:numPr>
                <w:ilvl w:val="1"/>
                <w:numId w:val="89"/>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olcsók-e az olcsó repülőjáratok?</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108" w:type="dxa"/>
        <w:tblLook w:val="04A0" w:firstRow="1" w:lastRow="0" w:firstColumn="1" w:lastColumn="0" w:noHBand="0" w:noVBand="1"/>
      </w:tblPr>
      <w:tblGrid>
        <w:gridCol w:w="8952"/>
      </w:tblGrid>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affaires publiques, les loisirs</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 9</w:t>
            </w:r>
            <w:r w:rsidRPr="00810510">
              <w:rPr>
                <w:rFonts w:ascii="Times New Roman" w:eastAsia="Calibri" w:hAnsi="Times New Roman" w:cs="Times New Roman"/>
                <w:b/>
                <w:bCs/>
                <w:sz w:val="24"/>
                <w:szCs w:val="24"/>
              </w:rPr>
              <w:t xml:space="preserve"> óra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31" w:name="_Hlk2714915"/>
            <w:r w:rsidRPr="00810510">
              <w:rPr>
                <w:rFonts w:ascii="Times New Roman" w:eastAsia="Times New Roman" w:hAnsi="Times New Roman" w:cs="Times New Roman"/>
                <w:sz w:val="24"/>
                <w:szCs w:val="24"/>
                <w:lang w:val="x-none" w:eastAsia="x-none"/>
              </w:rPr>
              <w:t>beszámol akár az érdeklődési körén túlmutató közügyekkel, szórakozással kapcsolatos eseményről a cselekmény, a körülmények, az érzések és gondolatok ismert nyelvi eszközökkel történő összetettebb, részletes és világos jellemzésével;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 segítségével megérti a hangzószöveg lényegét számára kevésbé ismert témákban és szituációkban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 segítségével megérti a hangzószöveg lényegét anyanyelvi beszélők köznyelvi kommunikációjában;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az elvontabb tartalmú hangzószövegek lényegét, valamint a beszélők véleményét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 szokványos tempóban folyó, környezettel kapcsolatos autentikus szórakoztató és ismeretterjesztő tartalmakat, változatos csatornákon;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 legtöbb televíziós hírműsort;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a közügyekkel, szórakozással kapcsolatos tématartományhoz kapcsolódó összefüggő, akár autentikus írott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társalgást kezdeményez, a megértést fenntartja, törekszik mások bevonására, és szükség esetén lezárja azt szórakozás, illetve információszerzés, -csere céljából, akár anyanyelvű beszélgetőtárs esetében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közügyekkel, szórakozással kapcsolatos témákban, nyelvi kommunikációt igénylő helyzetekben interakciót folytat a természeteshez közelítő módon, felhasználva általános és nyelvi háttértudását, ismereteit, alkalmazkodva a társadalmi normákhoz;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használ a célnyelven ismeretszerzésre és szórakozásra;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él a valós nyelvhasználati lehetőségekkel;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alkalmazza a tanórán kívüli nyelvtanulási lehetőségeket.</w:t>
            </w:r>
          </w:p>
          <w:bookmarkEnd w:id="31"/>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résztvevőkre vonatkozó szókincs ismerete célnyelven: les membres du secteur public et de la fonction publique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helyszínekre vonatkozó szókincs ismerete célnyelven: les institutions culturelles, les bureaux publics, les restaurants, les hôtels, les sites touristiques nationaux et internationaux, la vie urbaine / la vie à la campagne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tárgyakra vonatkozó szókincs ismerete célnyelven: les billets d'entrée, les formulaires, les brochures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eseményekre vonatkozó szókincs ismerete célnyelven: les événements culturels, les modes de divertissement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tevékenységekre vonatkozó szókincs ismerete célnyelven: l’administration, les services, les directives, l’information, la présentation des sites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fogalmakra vonatkozó szókincs ismerete célnyelven: les loisirs, le divertissement, la culture, les services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Életkornak és nyelvi szintnek megfelelő célnyelvi szórakoztató tartalmak alkalmazása: les loisirs, les arts et les événements culturels, les concerts, les films, les livres, les jeux vidéo, les sports, les applications, les médias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közügyekkel, szórakozással kapcsolatos tématartományhoz tartozó összetettebb, akár a közvetlen vonatkozásokon túlmutató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 természeteshez közelítő, akár anyanyelvűekkel folytatott interakció a közügyekkel, szórakozással kapcsolatos tématartományban.</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Tevékenységek: </w:t>
            </w:r>
          </w:p>
          <w:p w:rsidR="00810510" w:rsidRPr="00810510" w:rsidRDefault="00810510" w:rsidP="00810510">
            <w:pPr>
              <w:keepLines/>
              <w:numPr>
                <w:ilvl w:val="0"/>
                <w:numId w:val="9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1"/>
                <w:numId w:val="9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kulturális események és szórakozási lehetőségek egy kiválasztott célnyelvi/magyarországi városban</w:t>
            </w:r>
          </w:p>
          <w:p w:rsidR="00810510" w:rsidRPr="00810510" w:rsidRDefault="00810510" w:rsidP="00810510">
            <w:pPr>
              <w:keepLines/>
              <w:numPr>
                <w:ilvl w:val="1"/>
                <w:numId w:val="9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híres művész, író vagy költő munkásságának bemutatása</w:t>
            </w:r>
          </w:p>
          <w:p w:rsidR="00810510" w:rsidRPr="00810510" w:rsidRDefault="00810510" w:rsidP="00810510">
            <w:pPr>
              <w:keepLines/>
              <w:numPr>
                <w:ilvl w:val="0"/>
                <w:numId w:val="9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Szerepjáték</w:t>
            </w:r>
          </w:p>
          <w:p w:rsidR="00810510" w:rsidRPr="00810510" w:rsidRDefault="00810510" w:rsidP="00810510">
            <w:pPr>
              <w:keepLines/>
              <w:numPr>
                <w:ilvl w:val="1"/>
                <w:numId w:val="9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útbaigazítás kérése és adása</w:t>
            </w:r>
          </w:p>
          <w:p w:rsidR="00810510" w:rsidRPr="00810510" w:rsidRDefault="00810510" w:rsidP="00810510">
            <w:pPr>
              <w:keepLines/>
              <w:numPr>
                <w:ilvl w:val="0"/>
                <w:numId w:val="9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1"/>
                <w:numId w:val="9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GPS vagy útbaigazítás?</w:t>
            </w:r>
          </w:p>
          <w:p w:rsidR="00810510" w:rsidRPr="00810510" w:rsidRDefault="00810510" w:rsidP="00810510">
            <w:pPr>
              <w:keepLines/>
              <w:numPr>
                <w:ilvl w:val="1"/>
                <w:numId w:val="9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Kidobhatjuk már a papír térképeket?</w:t>
            </w:r>
          </w:p>
          <w:p w:rsidR="00810510" w:rsidRPr="00810510" w:rsidRDefault="00810510" w:rsidP="00810510">
            <w:pPr>
              <w:keepLines/>
              <w:numPr>
                <w:ilvl w:val="1"/>
                <w:numId w:val="90"/>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Az e-könyvek előnyei és hátrányai</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108" w:type="dxa"/>
        <w:tblLook w:val="04A0" w:firstRow="1" w:lastRow="0" w:firstColumn="1" w:lastColumn="0" w:noHBand="0" w:noVBand="1"/>
      </w:tblPr>
      <w:tblGrid>
        <w:gridCol w:w="8952"/>
      </w:tblGrid>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Témakör: </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français et l’enseignement des langues</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w:t>
            </w:r>
            <w:r w:rsidRPr="00810510">
              <w:rPr>
                <w:rFonts w:ascii="Times New Roman" w:eastAsia="Calibri" w:hAnsi="Times New Roman" w:cs="Times New Roman"/>
                <w:b/>
                <w:bCs/>
                <w:sz w:val="24"/>
                <w:szCs w:val="24"/>
              </w:rPr>
              <w:t xml:space="preserve"> 9 óra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tudatosan használja a nyelvtanulási és nyelvhasználati stratégiákat nyelvtudása fenntartására és fejlesztésére;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hiányosságait, hibáit felismeri, azokat egyre hatékonyabban kompenzálja, javítja a tanult stratégiák felhasználásával;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céljai eléréséhez önszabályozóan is dolgozik;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 önértékelési módokat nyelvtudása felmérésére;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használja az ön-, tanári, vagy társai értékelését nyelvtudása fenntartására és fejlesztésére;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társaival a kooperatív munkaformákban és a projektfeladatok megoldása során is törekszik a célnyelvi kommunikációra;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32" w:name="_Hlk2715017"/>
            <w:r w:rsidRPr="00810510">
              <w:rPr>
                <w:rFonts w:ascii="Times New Roman" w:eastAsia="Times New Roman" w:hAnsi="Times New Roman" w:cs="Times New Roman"/>
                <w:sz w:val="24"/>
                <w:szCs w:val="24"/>
                <w:lang w:val="x-none" w:eastAsia="x-none"/>
              </w:rPr>
              <w:t>kreatív, változatos műfajú szövegeket alkot szóban, kooperatív munkaformákban;</w:t>
            </w:r>
          </w:p>
          <w:bookmarkEnd w:id="32"/>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törekszik releváns digitális tartalmak használatára beszédkészségének, szókincsének és kiejtésének továbbfejlesztése céljából;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legfontosabb jelenkori témákban a szövegösszefüggés alapján kikövetkezteti az ismeretlen szavak jelentését, megérti az ismeretlen szavakat is tartalmazó mondat jelentését;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kifejezések alkalmazásával és a tanult nyelvi szokások követésével érzéseit és beszédszándékait világosan és érthetően fejezi ki;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szövegek létrehozásához hatékonyan használ nyomtatott vagy digitális segédeszközt, szótárt;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folytat a természeteshez közelítő célnyelvi interakciót az ismert nyelvi eszközök segítségével;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digitális eszközökön és csatornákon keresztül is alkalmazza az ismert témához kapcsolódó írott vagy hallott szövegeket.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célnyelvi normához illeszkedő, természeteshez közelítő kiejtést, beszédtempót és intonációt;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magabiztosan használ nyelvtudása fejlesztésére;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 legfőbb nyelvi dialektusok egyes elemeit is tartalmazó szóbeli közléseket;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hatékonyan alkalmazza a tanult nyelvtanulási és nyelvhasználati stratégiákat;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elolvas és értelmez nyelvi szintjének megfelelő irodalmi szövegeket;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összetettebb nyelvi feladat, projekt végéig tartó célokat tűz ki magának;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céljai eléréséhez megtalálja és használja a megfelelő eszközöket, módokat;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 haladását fel tudja mérni és ezt fejlődése szolgálatába állítja;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hibáit általában önállóan is tudja javítani;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használja a tanórán kívüli nyelvtanulási és nyelvhasználati lehetőségeket;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br w:type="page"/>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fogalmakra vonatkozó szókincs ismerete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célnyelvre jellemző standardnak megfelelő kiejtés használata az ismert nyelvi elemekben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legfőbb célnyelvi dialektusok felismerése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Nyelvtanulási és nyelvhasználati stratégiák tudatos és hatékony alkalmazása.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mallCaps/>
                <w:sz w:val="24"/>
                <w:szCs w:val="24"/>
              </w:rPr>
            </w:pPr>
            <w:r w:rsidRPr="00810510">
              <w:rPr>
                <w:rFonts w:ascii="Times New Roman" w:eastAsia="Calibri" w:hAnsi="Times New Roman" w:cs="Times New Roman"/>
                <w:sz w:val="24"/>
                <w:szCs w:val="24"/>
              </w:rPr>
              <w:t>Tevékenységek:</w:t>
            </w:r>
            <w:r w:rsidRPr="00810510">
              <w:rPr>
                <w:rFonts w:ascii="Times New Roman" w:eastAsia="Calibri" w:hAnsi="Times New Roman" w:cs="Times New Roman"/>
                <w:smallCaps/>
                <w:sz w:val="24"/>
                <w:szCs w:val="24"/>
              </w:rPr>
              <w:t xml:space="preserve"> </w:t>
            </w:r>
          </w:p>
          <w:p w:rsidR="00810510" w:rsidRPr="00810510" w:rsidRDefault="00810510" w:rsidP="00810510">
            <w:pPr>
              <w:keepLines/>
              <w:numPr>
                <w:ilvl w:val="0"/>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 projekt</w:t>
            </w:r>
          </w:p>
          <w:p w:rsidR="00810510" w:rsidRPr="00810510" w:rsidRDefault="00810510" w:rsidP="00810510">
            <w:pPr>
              <w:keepLines/>
              <w:numPr>
                <w:ilvl w:val="1"/>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2-3 könnyített olvasmány elolvasása, olvasónapló írása</w:t>
            </w:r>
          </w:p>
          <w:p w:rsidR="00810510" w:rsidRPr="00810510" w:rsidRDefault="00810510" w:rsidP="00810510">
            <w:pPr>
              <w:keepLines/>
              <w:numPr>
                <w:ilvl w:val="1"/>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kétnyelvű novella elolvasása és a fordítás értékelése</w:t>
            </w:r>
          </w:p>
          <w:p w:rsidR="00810510" w:rsidRPr="00810510" w:rsidRDefault="00810510" w:rsidP="00810510">
            <w:pPr>
              <w:keepLines/>
              <w:numPr>
                <w:ilvl w:val="0"/>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interaktív térképek használata </w:t>
            </w:r>
          </w:p>
          <w:p w:rsidR="00810510" w:rsidRPr="00810510" w:rsidRDefault="00810510" w:rsidP="00810510">
            <w:pPr>
              <w:keepLines/>
              <w:numPr>
                <w:ilvl w:val="1"/>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ismerkedés célnyelvi dialektusokkal</w:t>
            </w:r>
          </w:p>
          <w:p w:rsidR="00810510" w:rsidRPr="00810510" w:rsidRDefault="00810510" w:rsidP="00810510">
            <w:pPr>
              <w:keepLines/>
              <w:numPr>
                <w:ilvl w:val="1"/>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ismerkedés a célnyelvi kiejtési szótárakkal</w:t>
            </w:r>
          </w:p>
          <w:p w:rsidR="00810510" w:rsidRPr="00810510" w:rsidRDefault="00810510" w:rsidP="00810510">
            <w:pPr>
              <w:keepLines/>
              <w:numPr>
                <w:ilvl w:val="0"/>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csoportmunka</w:t>
            </w:r>
          </w:p>
          <w:p w:rsidR="00810510" w:rsidRPr="00810510" w:rsidRDefault="00810510" w:rsidP="00810510">
            <w:pPr>
              <w:keepLines/>
              <w:numPr>
                <w:ilvl w:val="1"/>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szótári ismeretek alapján idegen nyelvi szócikkelyek írása</w:t>
            </w:r>
          </w:p>
          <w:p w:rsidR="00810510" w:rsidRPr="00810510" w:rsidRDefault="00810510" w:rsidP="00810510">
            <w:pPr>
              <w:keepLines/>
              <w:numPr>
                <w:ilvl w:val="1"/>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szófelhők készítése az érettségi témakörökhöz</w:t>
            </w:r>
          </w:p>
          <w:p w:rsidR="00810510" w:rsidRPr="00810510" w:rsidRDefault="00810510" w:rsidP="00810510">
            <w:pPr>
              <w:keepLines/>
              <w:numPr>
                <w:ilvl w:val="0"/>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prezentáció készítése és bemutatása a külföldi nyelvtanulás pozitív és negatív tapasztalatairól</w:t>
            </w:r>
          </w:p>
          <w:p w:rsidR="00810510" w:rsidRPr="00810510" w:rsidRDefault="00810510" w:rsidP="00810510">
            <w:pPr>
              <w:keepLines/>
              <w:numPr>
                <w:ilvl w:val="0"/>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1"/>
                <w:numId w:val="9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miért halványulnak el a dialektusok?</w:t>
            </w:r>
          </w:p>
          <w:p w:rsidR="00810510" w:rsidRPr="00810510" w:rsidRDefault="00810510" w:rsidP="00810510">
            <w:pPr>
              <w:keepLines/>
              <w:numPr>
                <w:ilvl w:val="1"/>
                <w:numId w:val="91"/>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internetes szótárt vagy papíralapút érdemes használni?</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108" w:type="dxa"/>
        <w:tblLook w:val="04A0" w:firstRow="1" w:lastRow="0" w:firstColumn="1" w:lastColumn="0" w:noHBand="0" w:noVBand="1"/>
      </w:tblPr>
      <w:tblGrid>
        <w:gridCol w:w="8952"/>
      </w:tblGrid>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sujets interculturels</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:9</w:t>
            </w:r>
            <w:r w:rsidRPr="00810510">
              <w:rPr>
                <w:rFonts w:ascii="Times New Roman" w:eastAsia="Calibri" w:hAnsi="Times New Roman" w:cs="Times New Roman"/>
                <w:b/>
                <w:bCs/>
                <w:sz w:val="24"/>
                <w:szCs w:val="24"/>
              </w:rPr>
              <w:t xml:space="preserve"> óra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célnyelvi kultúráról megszerzett ismereteit informális és akár formális kommunikációjában;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ismeri a célnyelvi országok történelmének és jelenének legfontosabb vonásait;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interkulturális ismeretei segítségével társasági szempontból is megfelelő kommunikációt folytat írásban és szóban;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megfogalmaz főbb hasonlóságokat és különbségeket az ismert nyelvi változatok között;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nyelvi változatokról megszerzett ismereteit informális kommunikációjában;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szociokulturális ismeretei (például célnyelvi társadalmi szokások, testbeszéd) már lehetővé teszik azt, hogy társasági szempontból is megfelelő kommunikációt folytasson;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interkulturális tudatosságára építve felismeri a célnyelvi és saját hazájának kultúrája közötti hasonlóságokat és különbségeket, és a magyar értékek átadására képessé válik;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tájékozott a célnyelvi országok jellemzőiben és kulturális sajátosságaiban;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ismeri a célnyelvi és saját hazájának kultúrája közötti hasonlóságokat és különbségeket;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tájékozott, és alkalmazni is tudja a célnyelvi országokra jellemző alapvető érintkezési és udvariassági szokásokat;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átadja célnyelven a magyar értékeket;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tanult nyelvi elemeket magabiztosan használja.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Célnyelvi kulturális szokások, jellemzők ismerete: les coutumes, les traditions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Célnyelvi országok országismereti jellemzőinek ismerete: les peuples et la culture, les traditions, les monuments typiques, les sports nationaux, la cuisine, la langue locale, les sites touristiques, les arts, l’histoire, la littérature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országok történelmi jellemzőinek ismerete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Célnyelvi országok alapvető érintkezési szabályainak ismerete és alkalmazása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Hazánk legfontosabb történelmi eseményeinek, személyeinek, folyamatainak ismerete célnyelven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tanult nyelvi elemek alkalmazása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kultúráról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Hazánk országismereti és egyéb fő jellemzőiről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Interakció a célnyelvi és hazai kultúráról, országismereti jellemzőkről.</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w:t>
            </w:r>
          </w:p>
          <w:p w:rsidR="00810510" w:rsidRPr="00810510" w:rsidRDefault="00810510" w:rsidP="00810510">
            <w:pPr>
              <w:keepLines/>
              <w:numPr>
                <w:ilvl w:val="0"/>
                <w:numId w:val="9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Magyarország rövid történelme</w:t>
            </w:r>
          </w:p>
          <w:p w:rsidR="00810510" w:rsidRPr="00810510" w:rsidRDefault="00810510" w:rsidP="00810510">
            <w:pPr>
              <w:keepLines/>
              <w:numPr>
                <w:ilvl w:val="0"/>
                <w:numId w:val="9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Franciaország rövid történelme</w:t>
            </w:r>
          </w:p>
          <w:p w:rsidR="00810510" w:rsidRPr="00810510" w:rsidRDefault="00810510" w:rsidP="00810510">
            <w:pPr>
              <w:keepLines/>
              <w:numPr>
                <w:ilvl w:val="0"/>
                <w:numId w:val="9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magyar és francia történelem kapcsolódási pontjai </w:t>
            </w:r>
          </w:p>
          <w:p w:rsidR="00810510" w:rsidRPr="00810510" w:rsidRDefault="00810510" w:rsidP="00810510">
            <w:pPr>
              <w:keepLines/>
              <w:numPr>
                <w:ilvl w:val="1"/>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hagyományok és szokások egy célnyelvi országban</w:t>
            </w:r>
          </w:p>
          <w:p w:rsidR="00810510" w:rsidRPr="00810510" w:rsidRDefault="00810510" w:rsidP="00810510">
            <w:pPr>
              <w:keepLines/>
              <w:numPr>
                <w:ilvl w:val="1"/>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Mely országokban van magyar nyelvű lakosság, milyen számban</w:t>
            </w:r>
          </w:p>
          <w:p w:rsidR="00810510" w:rsidRPr="00810510" w:rsidRDefault="00810510" w:rsidP="00810510">
            <w:pPr>
              <w:keepLines/>
              <w:numPr>
                <w:ilvl w:val="0"/>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internetes kutatómunka </w:t>
            </w:r>
          </w:p>
          <w:p w:rsidR="00810510" w:rsidRPr="00810510" w:rsidRDefault="00810510" w:rsidP="00810510">
            <w:pPr>
              <w:keepLines/>
              <w:numPr>
                <w:ilvl w:val="1"/>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egy célnyelvi ország gasztronómiája </w:t>
            </w:r>
          </w:p>
          <w:p w:rsidR="00810510" w:rsidRPr="00810510" w:rsidRDefault="00810510" w:rsidP="00810510">
            <w:pPr>
              <w:keepLines/>
              <w:numPr>
                <w:ilvl w:val="1"/>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magyar receptek francia interpretálása</w:t>
            </w:r>
          </w:p>
          <w:p w:rsidR="00810510" w:rsidRPr="00810510" w:rsidRDefault="00810510" w:rsidP="00810510">
            <w:pPr>
              <w:keepLines/>
              <w:numPr>
                <w:ilvl w:val="1"/>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Milyen más nyelveken beszélnek Franciaországban?</w:t>
            </w:r>
          </w:p>
          <w:p w:rsidR="00810510" w:rsidRPr="00810510" w:rsidRDefault="00810510" w:rsidP="00810510">
            <w:pPr>
              <w:keepLines/>
              <w:numPr>
                <w:ilvl w:val="0"/>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francia történelmi film megtekintése</w:t>
            </w:r>
          </w:p>
          <w:p w:rsidR="00810510" w:rsidRPr="00810510" w:rsidRDefault="00810510" w:rsidP="00810510">
            <w:pPr>
              <w:keepLines/>
              <w:numPr>
                <w:ilvl w:val="0"/>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1"/>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Fontos-e a hagyományok életben tartása</w:t>
            </w:r>
          </w:p>
          <w:p w:rsidR="00810510" w:rsidRPr="00810510" w:rsidRDefault="00810510" w:rsidP="00810510">
            <w:pPr>
              <w:keepLines/>
              <w:numPr>
                <w:ilvl w:val="1"/>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Fontos-e a különböző kultúrák megőrzése?</w:t>
            </w:r>
          </w:p>
          <w:p w:rsidR="00810510" w:rsidRPr="00810510" w:rsidRDefault="00810510" w:rsidP="00810510">
            <w:pPr>
              <w:keepLines/>
              <w:numPr>
                <w:ilvl w:val="1"/>
                <w:numId w:val="7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Miben hasznos a globalizáció? </w:t>
            </w:r>
          </w:p>
          <w:p w:rsidR="00810510" w:rsidRPr="00810510" w:rsidRDefault="00810510" w:rsidP="00810510">
            <w:pPr>
              <w:keepLines/>
              <w:numPr>
                <w:ilvl w:val="1"/>
                <w:numId w:val="78"/>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Romantikus idea vagy tényleg fontos az önrendelkezés?</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108" w:type="dxa"/>
        <w:tblLook w:val="04A0" w:firstRow="1" w:lastRow="0" w:firstColumn="1" w:lastColumn="0" w:noHBand="0" w:noVBand="1"/>
      </w:tblPr>
      <w:tblGrid>
        <w:gridCol w:w="8952"/>
      </w:tblGrid>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programmes et les activités scolaires</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w:t>
            </w:r>
            <w:r w:rsidRPr="00810510">
              <w:rPr>
                <w:rFonts w:ascii="Times New Roman" w:eastAsia="Calibri" w:hAnsi="Times New Roman" w:cs="Times New Roman"/>
                <w:b/>
                <w:bCs/>
                <w:sz w:val="24"/>
                <w:szCs w:val="24"/>
              </w:rPr>
              <w:t xml:space="preserve"> 9 óra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 más tantárgyi tartalmakat, részinformációkat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 célnyelvi elemeket más tudásterületen megcélzott tartalmakból.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Információszerzés célnyelven egyéb tanulásterületi tartalmakban.</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8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 projektmunka</w:t>
            </w:r>
          </w:p>
          <w:p w:rsidR="00810510" w:rsidRPr="00810510" w:rsidRDefault="00810510" w:rsidP="00810510">
            <w:pPr>
              <w:keepLines/>
              <w:numPr>
                <w:ilvl w:val="1"/>
                <w:numId w:val="85"/>
              </w:numPr>
              <w:spacing w:after="60" w:line="360" w:lineRule="auto"/>
              <w:contextualSpacing/>
              <w:jc w:val="both"/>
              <w:rPr>
                <w:rFonts w:ascii="Times New Roman" w:eastAsia="Times New Roman" w:hAnsi="Times New Roman" w:cs="Times New Roman"/>
                <w:smallCaps/>
                <w:sz w:val="24"/>
                <w:szCs w:val="24"/>
                <w:lang w:val="x-none" w:eastAsia="x-none"/>
              </w:rPr>
            </w:pPr>
            <w:r w:rsidRPr="00810510">
              <w:rPr>
                <w:rFonts w:ascii="Times New Roman" w:eastAsia="Times New Roman" w:hAnsi="Times New Roman" w:cs="Times New Roman"/>
                <w:sz w:val="24"/>
                <w:szCs w:val="24"/>
                <w:lang w:val="x-none" w:eastAsia="x-none"/>
              </w:rPr>
              <w:t>a továbbtanuláshoz választott tantárgyam (tantárgyaim) bemutatása</w:t>
            </w:r>
          </w:p>
          <w:p w:rsidR="00810510" w:rsidRPr="00810510" w:rsidRDefault="00810510" w:rsidP="00810510">
            <w:pPr>
              <w:keepLines/>
              <w:numPr>
                <w:ilvl w:val="1"/>
                <w:numId w:val="85"/>
              </w:numPr>
              <w:spacing w:after="60" w:line="360" w:lineRule="auto"/>
              <w:contextualSpacing/>
              <w:jc w:val="both"/>
              <w:rPr>
                <w:rFonts w:ascii="Times New Roman" w:eastAsia="Times New Roman" w:hAnsi="Times New Roman" w:cs="Times New Roman"/>
                <w:smallCaps/>
                <w:sz w:val="24"/>
                <w:szCs w:val="24"/>
                <w:lang w:val="x-none" w:eastAsia="x-none"/>
              </w:rPr>
            </w:pPr>
            <w:r w:rsidRPr="00810510">
              <w:rPr>
                <w:rFonts w:ascii="Times New Roman" w:eastAsia="Times New Roman" w:hAnsi="Times New Roman" w:cs="Times New Roman"/>
                <w:sz w:val="24"/>
                <w:szCs w:val="24"/>
                <w:lang w:val="x-none" w:eastAsia="x-none"/>
              </w:rPr>
              <w:t>poszter vagy kiselőadáskészítése bármely más tudásterület témaköreiről</w:t>
            </w:r>
          </w:p>
          <w:p w:rsidR="00810510" w:rsidRPr="00810510" w:rsidRDefault="00810510" w:rsidP="00810510">
            <w:pPr>
              <w:keepLines/>
              <w:numPr>
                <w:ilvl w:val="0"/>
                <w:numId w:val="94"/>
              </w:numPr>
              <w:spacing w:after="60" w:line="360" w:lineRule="auto"/>
              <w:contextualSpacing/>
              <w:jc w:val="both"/>
              <w:rPr>
                <w:rFonts w:ascii="Times New Roman" w:eastAsia="Times New Roman" w:hAnsi="Times New Roman" w:cs="Times New Roman"/>
                <w:smallCaps/>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1"/>
                <w:numId w:val="94"/>
              </w:numPr>
              <w:spacing w:after="60" w:line="360" w:lineRule="auto"/>
              <w:contextualSpacing/>
              <w:jc w:val="both"/>
              <w:rPr>
                <w:rFonts w:ascii="Times New Roman" w:eastAsia="Times New Roman" w:hAnsi="Times New Roman" w:cs="Times New Roman"/>
                <w:b/>
                <w:smallCaps/>
                <w:sz w:val="24"/>
                <w:szCs w:val="24"/>
                <w:lang w:val="x-none" w:eastAsia="x-none"/>
              </w:rPr>
            </w:pPr>
            <w:r w:rsidRPr="00810510">
              <w:rPr>
                <w:rFonts w:ascii="Times New Roman" w:eastAsia="Times New Roman" w:hAnsi="Times New Roman" w:cs="Times New Roman"/>
                <w:sz w:val="24"/>
                <w:szCs w:val="24"/>
                <w:lang w:val="x-none" w:eastAsia="x-none"/>
              </w:rPr>
              <w:t>a humán vagy a reál műveltség a fontos?</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108" w:type="dxa"/>
        <w:tblLook w:val="04A0" w:firstRow="1" w:lastRow="0" w:firstColumn="1" w:lastColumn="0" w:noHBand="0" w:noVBand="1"/>
      </w:tblPr>
      <w:tblGrid>
        <w:gridCol w:w="8952"/>
      </w:tblGrid>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sujets de la vie quotidienne</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 xml:space="preserve">:9 </w:t>
            </w:r>
            <w:r w:rsidRPr="00810510">
              <w:rPr>
                <w:rFonts w:ascii="Times New Roman" w:eastAsia="Calibri" w:hAnsi="Times New Roman" w:cs="Times New Roman"/>
                <w:b/>
                <w:bCs/>
                <w:sz w:val="24"/>
                <w:szCs w:val="24"/>
              </w:rPr>
              <w:t>óra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használja a célnyelvet aktuális témákban és a hozzájuk tartozó szituációkban;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felhasználja a célnyelvű, legfőbb hazai és nemzetközi híreket ismeretszerzésre és szórakozásra. </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érdeklődésnek megfelelő hazai és nemzetközi aktuális hírekre és eseményekre vonatkozó szókincs megértése és használata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Életkornak és érdeklődésnek megfelelő angol nyelvű hazai és nemzetközi aktuális hírek és események alkalmazása ismeretszerzésre, szórakozásra.</w:t>
            </w:r>
          </w:p>
        </w:tc>
      </w:tr>
      <w:tr w:rsidR="00810510" w:rsidRPr="00810510" w:rsidTr="00BE007C">
        <w:tc>
          <w:tcPr>
            <w:tcW w:w="9180"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8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Pármunka </w:t>
            </w:r>
          </w:p>
          <w:p w:rsidR="00810510" w:rsidRPr="00810510" w:rsidRDefault="00810510" w:rsidP="00810510">
            <w:pPr>
              <w:keepLines/>
              <w:numPr>
                <w:ilvl w:val="1"/>
                <w:numId w:val="8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célnyelvi sajtótermékek felkutatása </w:t>
            </w:r>
          </w:p>
          <w:p w:rsidR="00810510" w:rsidRPr="00810510" w:rsidRDefault="00810510" w:rsidP="00810510">
            <w:pPr>
              <w:keepLines/>
              <w:numPr>
                <w:ilvl w:val="1"/>
                <w:numId w:val="8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sajtótermékek fajtái</w:t>
            </w:r>
          </w:p>
          <w:p w:rsidR="00810510" w:rsidRPr="00810510" w:rsidRDefault="00810510" w:rsidP="00810510">
            <w:pPr>
              <w:keepLines/>
              <w:numPr>
                <w:ilvl w:val="1"/>
                <w:numId w:val="8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újságcikkek stílusának megismerése – magyar híreket ebben a stílusban megjeleníteni</w:t>
            </w:r>
          </w:p>
          <w:p w:rsidR="00810510" w:rsidRPr="00810510" w:rsidRDefault="00810510" w:rsidP="00810510">
            <w:pPr>
              <w:keepLines/>
              <w:numPr>
                <w:ilvl w:val="1"/>
                <w:numId w:val="8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aktuális hírek olvasása</w:t>
            </w:r>
          </w:p>
          <w:p w:rsidR="00810510" w:rsidRPr="00810510" w:rsidRDefault="00810510" w:rsidP="00810510">
            <w:pPr>
              <w:keepLines/>
              <w:numPr>
                <w:ilvl w:val="1"/>
                <w:numId w:val="8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olvasott cikk tartalmának ismertetése, és állásfoglalás a benne foglaltakkal kapcsolatban</w:t>
            </w:r>
          </w:p>
          <w:p w:rsidR="00810510" w:rsidRPr="00810510" w:rsidRDefault="00810510" w:rsidP="00810510">
            <w:pPr>
              <w:keepLines/>
              <w:numPr>
                <w:ilvl w:val="0"/>
                <w:numId w:val="8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Osztálymunka</w:t>
            </w:r>
          </w:p>
          <w:p w:rsidR="00810510" w:rsidRPr="00810510" w:rsidRDefault="00810510" w:rsidP="00810510">
            <w:pPr>
              <w:keepLines/>
              <w:numPr>
                <w:ilvl w:val="1"/>
                <w:numId w:val="86"/>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nyelvű híradó rendszeres nézése</w:t>
            </w:r>
          </w:p>
          <w:p w:rsidR="00810510" w:rsidRPr="00810510" w:rsidRDefault="00810510" w:rsidP="00810510">
            <w:pPr>
              <w:keepLines/>
              <w:numPr>
                <w:ilvl w:val="1"/>
                <w:numId w:val="86"/>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iskolai/osztály hírekből francia nyelvű híradó készítése, filmezése</w:t>
            </w:r>
            <w:r w:rsidRPr="00810510">
              <w:rPr>
                <w:rFonts w:ascii="Times New Roman" w:eastAsia="Times New Roman" w:hAnsi="Times New Roman" w:cs="Times New Roman"/>
                <w:sz w:val="24"/>
                <w:szCs w:val="24"/>
                <w:lang w:val="x-none" w:eastAsia="x-none"/>
              </w:rPr>
              <w:tab/>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Look w:val="04A0" w:firstRow="1" w:lastRow="0" w:firstColumn="1" w:lastColumn="0" w:noHBand="0" w:noVBand="1"/>
      </w:tblPr>
      <w:tblGrid>
        <w:gridCol w:w="9060"/>
      </w:tblGrid>
      <w:tr w:rsidR="00810510" w:rsidRPr="00810510" w:rsidTr="00BE007C">
        <w:tc>
          <w:tcPr>
            <w:tcW w:w="921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 science, la technologie et la communication</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:9</w:t>
            </w:r>
            <w:r w:rsidRPr="00810510">
              <w:rPr>
                <w:rFonts w:ascii="Times New Roman" w:eastAsia="Calibri" w:hAnsi="Times New Roman" w:cs="Times New Roman"/>
                <w:b/>
                <w:bCs/>
                <w:sz w:val="24"/>
                <w:szCs w:val="24"/>
              </w:rPr>
              <w:t xml:space="preserve"> óra</w:t>
            </w:r>
          </w:p>
        </w:tc>
      </w:tr>
      <w:tr w:rsidR="00810510" w:rsidRPr="00810510" w:rsidTr="00BE007C">
        <w:tc>
          <w:tcPr>
            <w:tcW w:w="921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összefüggően, világosan és nagyrészt folyékonyan beszél a tudomány és technika tématartományhoz tartozó alapvető témákban;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33" w:name="_Hlk2715260"/>
            <w:r w:rsidRPr="00810510">
              <w:rPr>
                <w:rFonts w:ascii="Times New Roman" w:eastAsia="Times New Roman" w:hAnsi="Times New Roman" w:cs="Times New Roman"/>
                <w:sz w:val="24"/>
                <w:szCs w:val="24"/>
                <w:lang w:val="x-none" w:eastAsia="x-none"/>
              </w:rPr>
              <w:t>megérti és értelmezi az összefüggéseket és a részleteket a tudomány és technika tématartományhoz kapcsolódó összefüggő, akár autentikus hangzó szövegekben;</w:t>
            </w:r>
          </w:p>
          <w:bookmarkEnd w:id="33"/>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az ajánlott tématartományokhoz kapcsolódó összefüggő, akár autentikus írott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34" w:name="_Hlk2715283"/>
            <w:r w:rsidRPr="00810510">
              <w:rPr>
                <w:rFonts w:ascii="Times New Roman" w:eastAsia="Times New Roman" w:hAnsi="Times New Roman" w:cs="Times New Roman"/>
                <w:sz w:val="24"/>
                <w:szCs w:val="24"/>
                <w:lang w:val="x-none" w:eastAsia="x-none"/>
              </w:rPr>
              <w:t>véleményét szóban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megfogalmazza és arról interakciót folytat;</w:t>
            </w:r>
          </w:p>
          <w:bookmarkEnd w:id="34"/>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résztvevőkre vonatkozó szókincs ismerete célnyelven: les scientifiques, les chercheurs, les inventeurs, les ingénieurs, les personnes travaillant pour le développement scientifique et technologique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tárgyakra vonatkozó szókincs ismerete célnyelven: les objets de base utilisés par les gens ordinaires / scientifiques / professionnels de l'informatique, (parties de) gadgets informatiques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eseményekre vonatkozó szókincs ismerete célnyelven: les expositions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tevékenységekre vonatkozó szókincs ismerete célnyelven: utiliser la technologie dans la vie quotidienne, utiliser la technologie pour étudier ou travailler, les innovations majeures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fogalmakra vonatkozó szókincs ismerete célnyelven: Internet, les dangers de son utilisation, les réseaux sociaux, la recherche d’informations, les inventions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tudomány és technika tématartományhoz tartozó összetettebb, akár a közvetlen vonatkozásokon túlmutató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 természeteshez közelítő, akár anyanyelvűekkel folytatott interakció a tudomány és technika tématartományban.</w:t>
            </w:r>
          </w:p>
        </w:tc>
      </w:tr>
      <w:tr w:rsidR="00810510" w:rsidRPr="00810510" w:rsidTr="00BE007C">
        <w:tc>
          <w:tcPr>
            <w:tcW w:w="921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79"/>
              </w:numPr>
              <w:spacing w:after="60" w:line="360" w:lineRule="auto"/>
              <w:contextualSpacing/>
              <w:jc w:val="both"/>
              <w:rPr>
                <w:rFonts w:ascii="Times New Roman" w:eastAsia="Times New Roman" w:hAnsi="Times New Roman" w:cs="Times New Roman"/>
                <w:sz w:val="24"/>
                <w:szCs w:val="24"/>
                <w:lang w:val="x-none" w:eastAsia="x-none"/>
              </w:rPr>
            </w:pPr>
            <w:bookmarkStart w:id="35" w:name="_Hlk10485930"/>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1"/>
                <w:numId w:val="7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találmányok</w:t>
            </w:r>
          </w:p>
          <w:p w:rsidR="00810510" w:rsidRPr="00810510" w:rsidRDefault="00810510" w:rsidP="00810510">
            <w:pPr>
              <w:keepLines/>
              <w:numPr>
                <w:ilvl w:val="1"/>
                <w:numId w:val="7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jövő technikái</w:t>
            </w:r>
          </w:p>
          <w:p w:rsidR="00810510" w:rsidRPr="00810510" w:rsidRDefault="00810510" w:rsidP="00810510">
            <w:pPr>
              <w:keepLines/>
              <w:numPr>
                <w:ilvl w:val="0"/>
                <w:numId w:val="7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 project</w:t>
            </w:r>
          </w:p>
          <w:p w:rsidR="00810510" w:rsidRPr="00810510" w:rsidRDefault="00810510" w:rsidP="00810510">
            <w:pPr>
              <w:keepLines/>
              <w:numPr>
                <w:ilvl w:val="1"/>
                <w:numId w:val="7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autó/repülő története – kik voltak a feltalálók?</w:t>
            </w:r>
          </w:p>
          <w:p w:rsidR="00810510" w:rsidRPr="00810510" w:rsidRDefault="00810510" w:rsidP="00810510">
            <w:pPr>
              <w:keepLines/>
              <w:numPr>
                <w:ilvl w:val="1"/>
                <w:numId w:val="7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jogosítvány megszerzése, az autó részei</w:t>
            </w:r>
            <w:r w:rsidRPr="00810510">
              <w:rPr>
                <w:rFonts w:ascii="Times New Roman" w:eastAsia="Times New Roman" w:hAnsi="Times New Roman" w:cs="Times New Roman"/>
                <w:sz w:val="24"/>
                <w:szCs w:val="24"/>
                <w:lang w:val="x-none" w:eastAsia="x-none"/>
              </w:rPr>
              <w:tab/>
            </w:r>
          </w:p>
          <w:p w:rsidR="00810510" w:rsidRPr="00810510" w:rsidRDefault="00810510" w:rsidP="00810510">
            <w:pPr>
              <w:keepLines/>
              <w:numPr>
                <w:ilvl w:val="1"/>
                <w:numId w:val="7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Mit fog tudni a következő telefonom?</w:t>
            </w:r>
          </w:p>
          <w:p w:rsidR="00810510" w:rsidRPr="00810510" w:rsidRDefault="00810510" w:rsidP="00810510">
            <w:pPr>
              <w:keepLines/>
              <w:numPr>
                <w:ilvl w:val="0"/>
                <w:numId w:val="7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1"/>
                <w:numId w:val="79"/>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az internet pozitív és negatív oldalai</w:t>
            </w:r>
            <w:bookmarkEnd w:id="35"/>
          </w:p>
          <w:p w:rsidR="00810510" w:rsidRPr="00810510" w:rsidRDefault="00810510" w:rsidP="00810510">
            <w:pPr>
              <w:keepLines/>
              <w:numPr>
                <w:ilvl w:val="1"/>
                <w:numId w:val="7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Lesz-e az unokámnak telefonja?</w:t>
            </w:r>
          </w:p>
          <w:p w:rsidR="00810510" w:rsidRPr="00810510" w:rsidRDefault="00810510" w:rsidP="00810510">
            <w:pPr>
              <w:keepLines/>
              <w:numPr>
                <w:ilvl w:val="1"/>
                <w:numId w:val="79"/>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Lehetséges-e még az egyéni feltalálás?</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34" w:type="dxa"/>
        <w:tblLook w:val="04A0" w:firstRow="1" w:lastRow="0" w:firstColumn="1" w:lastColumn="0" w:noHBand="0" w:noVBand="1"/>
      </w:tblPr>
      <w:tblGrid>
        <w:gridCol w:w="9094"/>
      </w:tblGrid>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gens et la société</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 xml:space="preserve">:9 </w:t>
            </w:r>
            <w:r w:rsidRPr="00810510">
              <w:rPr>
                <w:rFonts w:ascii="Times New Roman" w:eastAsia="Calibri" w:hAnsi="Times New Roman" w:cs="Times New Roman"/>
                <w:b/>
                <w:bCs/>
                <w:sz w:val="24"/>
                <w:szCs w:val="24"/>
              </w:rPr>
              <w:t>óra</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összefüggően, világosan és nagyrészt folyékonyan beszél az ember és társadalom tématartományhoz tartozó és az idevágó érettségi témákban, akár elvontabb tartalmakra is kitérve;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és a részleteket az ember és társadalom tématartományhoz kapcsolódó összefüggő, akár autentikus hangzó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és a részleteket az ember és társadalom tématartományhoz kapcsolódó összefüggő, akár autentikus írott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felkészülés nélkül, a tanult nyelvi eszközökkel megfogalmazza és arról interakciót folytat.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résztvevőkre vonatkozó szókincs ismerete célnyelven: la famille, les amis, les membres de la société (adolescents, adultes, personnes âgées), les autorités, les personnes travaillant dans les services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helyszínekre vonatkozó szókincs ismerete célnyelven: les villes, les villages, la campagne, la maison, les lieux publics, les bureaux publics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tárgyakra vonatkozó szókincs ismerete célnyelven: les objets utilisés dans la vie quotidienne, la mode et les vêtements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eseményekre vonatkozó szókincs ismerete célnyelven: les jours fériés, les événements et les fêtes de famille, les événements et les jours fériés nationaux et internationaux</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tevékenységekre vonatkozó szókincs ismerete célnyelven: les courses, l’utilisation des services publics, les tâches quotidiennes et les tâches ménagères, la participation à la vie d'une communauté, le volontariat, le service communautaire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problémák megnevezése célnyelven: l’addiction aux drogues, à l’internet, au travail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fogalmakra vonatkozó szókincs ismerete célnyelven: les rôles de genre traditionnels, la tolérance, les amitiés, les relations, l’apparence et la personnalité, les différences entre les individus, les relations entre les générations, le crime et la punition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ember és társadalom tématartományhoz tartozó összetettebb, akár a közvetlen vonatkozásokon túlmutató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 természeteshez közelítő, akár anyanyelvűekkel folytatott interakció az ember és társadalom tématartományban.</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 projekt</w:t>
            </w:r>
          </w:p>
          <w:p w:rsidR="00810510" w:rsidRPr="00810510" w:rsidRDefault="00810510" w:rsidP="00810510">
            <w:pPr>
              <w:keepLines/>
              <w:numPr>
                <w:ilvl w:val="1"/>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különböző társadalmi berendezkedések a történelem folyamán</w:t>
            </w:r>
          </w:p>
          <w:p w:rsidR="00810510" w:rsidRPr="00810510" w:rsidRDefault="00810510" w:rsidP="00810510">
            <w:pPr>
              <w:keepLines/>
              <w:numPr>
                <w:ilvl w:val="1"/>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hagyományos és jelenlegi férfi/női társadalmi szerepek</w:t>
            </w:r>
          </w:p>
          <w:p w:rsidR="00810510" w:rsidRPr="00810510" w:rsidRDefault="00810510" w:rsidP="00810510">
            <w:pPr>
              <w:keepLines/>
              <w:numPr>
                <w:ilvl w:val="1"/>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önkéntesség, társadalmi munka, társadalmi szerepvállalás</w:t>
            </w:r>
          </w:p>
          <w:p w:rsidR="00810510" w:rsidRPr="00810510" w:rsidRDefault="00810510" w:rsidP="00810510">
            <w:pPr>
              <w:keepLines/>
              <w:numPr>
                <w:ilvl w:val="0"/>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Szerepjáték: </w:t>
            </w:r>
          </w:p>
          <w:p w:rsidR="00810510" w:rsidRPr="00810510" w:rsidRDefault="00810510" w:rsidP="00810510">
            <w:pPr>
              <w:keepLines/>
              <w:numPr>
                <w:ilvl w:val="1"/>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szolgáltatások igénybevétele</w:t>
            </w:r>
          </w:p>
          <w:p w:rsidR="00810510" w:rsidRPr="00810510" w:rsidRDefault="00810510" w:rsidP="00810510">
            <w:pPr>
              <w:keepLines/>
              <w:numPr>
                <w:ilvl w:val="0"/>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Önálló szövegalkotás: </w:t>
            </w:r>
            <w:r w:rsidRPr="00810510">
              <w:rPr>
                <w:rFonts w:ascii="Times New Roman" w:eastAsia="Times New Roman" w:hAnsi="Times New Roman" w:cs="Times New Roman"/>
                <w:sz w:val="24"/>
                <w:szCs w:val="24"/>
                <w:lang w:val="x-none" w:eastAsia="x-none"/>
              </w:rPr>
              <w:tab/>
            </w:r>
          </w:p>
          <w:p w:rsidR="00810510" w:rsidRPr="00810510" w:rsidRDefault="00810510" w:rsidP="00810510">
            <w:pPr>
              <w:keepLines/>
              <w:numPr>
                <w:ilvl w:val="1"/>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Megfigyeléseim a generációk közti különbségekről</w:t>
            </w:r>
          </w:p>
          <w:p w:rsidR="00810510" w:rsidRPr="00810510" w:rsidRDefault="00810510" w:rsidP="00810510">
            <w:pPr>
              <w:keepLines/>
              <w:numPr>
                <w:ilvl w:val="0"/>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Vitafórum/eszmecsere </w:t>
            </w:r>
          </w:p>
          <w:p w:rsidR="00810510" w:rsidRPr="00810510" w:rsidRDefault="00810510" w:rsidP="00810510">
            <w:pPr>
              <w:keepLines/>
              <w:numPr>
                <w:ilvl w:val="1"/>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korunk függőségei (pl: vásárlás, játék, telefon)</w:t>
            </w:r>
          </w:p>
          <w:p w:rsidR="00810510" w:rsidRPr="00810510" w:rsidRDefault="00810510" w:rsidP="00810510">
            <w:pPr>
              <w:keepLines/>
              <w:numPr>
                <w:ilvl w:val="1"/>
                <w:numId w:val="8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megszüntethetőek-e a társadalmi különbségek?</w:t>
            </w:r>
          </w:p>
          <w:p w:rsidR="00810510" w:rsidRPr="00810510" w:rsidRDefault="00810510" w:rsidP="00810510">
            <w:pPr>
              <w:keepLines/>
              <w:numPr>
                <w:ilvl w:val="1"/>
                <w:numId w:val="80"/>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 xml:space="preserve">megszüntethetőek-e az előítéletek? </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34" w:type="dxa"/>
        <w:tblLook w:val="04A0" w:firstRow="1" w:lastRow="0" w:firstColumn="1" w:lastColumn="0" w:noHBand="0" w:noVBand="1"/>
      </w:tblPr>
      <w:tblGrid>
        <w:gridCol w:w="9094"/>
      </w:tblGrid>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monde de l’économie</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:9</w:t>
            </w:r>
            <w:r w:rsidRPr="00810510">
              <w:rPr>
                <w:rFonts w:ascii="Times New Roman" w:eastAsia="Calibri" w:hAnsi="Times New Roman" w:cs="Times New Roman"/>
                <w:b/>
                <w:bCs/>
                <w:sz w:val="24"/>
                <w:szCs w:val="24"/>
              </w:rPr>
              <w:t xml:space="preserve"> óra</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összefüggően, világosan és nagyrészt folyékonyan beszél a pénzügyek és gazdaság tématartományhoz tartozó és az idevágó érettségi témákban, akár elvontabb tartalmakra is kitérve;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bookmarkStart w:id="36" w:name="_Hlk2715400"/>
            <w:r w:rsidRPr="00810510">
              <w:rPr>
                <w:rFonts w:ascii="Times New Roman" w:eastAsia="Times New Roman" w:hAnsi="Times New Roman" w:cs="Times New Roman"/>
                <w:sz w:val="24"/>
                <w:szCs w:val="24"/>
                <w:lang w:val="x-none" w:eastAsia="x-none"/>
              </w:rPr>
              <w:t>megérti és értelmezi az összefüggéseket és a részleteket a pénzügyek és gazdaság tématartományhoz kapcsolódó összefüggő, akár autentikus hangzó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és a részleteket a pénzügyek és gazdaság tématartományhoz kapcsolódó összefüggő, akár autentikus írott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felkészülés nélkül, a tanult nyelvi eszközökkel megfogalmazza és arról interakciót folytat.</w:t>
            </w:r>
          </w:p>
          <w:bookmarkEnd w:id="36"/>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résztvevőkre vonatkozó szókincs ismerete célnyelven: les employeurs, les employés, les travailleurs (cols blancs et cols bleus)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helyszínekre vonatkozó szókincs ismerete célnyelven: les bureaux de la fonction publique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tárgyakra vonatkozó szókincs ismerete célnyelven: l’argent, les devises, les formulaires bancaires, les publicités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tevékenységekre vonatkozó szókincs ismerete célnyelven: épargner, dépenser et gaspiller de l'argent, les services bancaires, les achats en ligne, l’échange de devises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fogalmakra vonatkozó szókincs ismerete célnyelven: le budget familial, faire des économies, les dépenses et le gaspillage de l’argent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pénzügyek és gazdaság tématartományhoz tartozó összetettebb, akár a közvetlen vonatkozásokon túlmutató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 természeteshez közelítő, akár anyanyelvűekkel folytatott interakció a pénzügyek és gazdaság tématartományban.</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 projekt</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pénz kialakulása, története</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első bankok</w:t>
            </w:r>
          </w:p>
          <w:p w:rsidR="00810510" w:rsidRPr="00810510" w:rsidRDefault="00810510" w:rsidP="00810510">
            <w:pPr>
              <w:keepLines/>
              <w:numPr>
                <w:ilvl w:val="0"/>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Szerepjáték </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banki ügyintézés </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számlanyitás</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reklamáció online vásárolt termékkel kapcsolatban </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valutaváltás nyaralás előtt</w:t>
            </w:r>
          </w:p>
          <w:p w:rsidR="00810510" w:rsidRPr="00810510" w:rsidRDefault="00810510" w:rsidP="00810510">
            <w:pPr>
              <w:keepLines/>
              <w:numPr>
                <w:ilvl w:val="0"/>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eszmecsere</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spórolás-költekezés</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jövedelem értelmes beosztása</w:t>
            </w:r>
          </w:p>
          <w:p w:rsidR="00810510" w:rsidRPr="00810510" w:rsidRDefault="00810510" w:rsidP="00810510">
            <w:pPr>
              <w:keepLines/>
              <w:numPr>
                <w:ilvl w:val="0"/>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kutatómunka (internet, újságcikk)</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hitelek, állami támogatások</w:t>
            </w:r>
          </w:p>
          <w:p w:rsidR="00810510" w:rsidRPr="00810510" w:rsidRDefault="00810510" w:rsidP="00810510">
            <w:pPr>
              <w:keepLines/>
              <w:numPr>
                <w:ilvl w:val="1"/>
                <w:numId w:val="81"/>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 tőzsde története, működése</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34" w:type="dxa"/>
        <w:tblLook w:val="04A0" w:firstRow="1" w:lastRow="0" w:firstColumn="1" w:lastColumn="0" w:noHBand="0" w:noVBand="1"/>
      </w:tblPr>
      <w:tblGrid>
        <w:gridCol w:w="9094"/>
      </w:tblGrid>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 carrière et l’emploi</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 9</w:t>
            </w:r>
            <w:r w:rsidRPr="00810510">
              <w:rPr>
                <w:rFonts w:ascii="Times New Roman" w:eastAsia="Calibri" w:hAnsi="Times New Roman" w:cs="Times New Roman"/>
                <w:b/>
                <w:bCs/>
                <w:sz w:val="24"/>
                <w:szCs w:val="24"/>
              </w:rPr>
              <w:t xml:space="preserve"> óra</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összefüggően, világosan és nagyrészt folyékonyan beszél a karrier és munkavállalás tématartományhoz tartozó és az idevágó érettségi témákban, akár elvontabb tartalmakra is kitérve;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és a részleteket a karrier és munkavállalás tématartományhoz kapcsolódó összefüggő, akár autentikus hangzó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összefüggéseket és a részleteket a karrier és munkavállalás tématartományhoz kapcsolódó összefüggő, akár autentikus írott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felkészülés nélkül, a tanult nyelvi eszközökkel megfogalmazza és arról interakciót folytat.</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mallCaps/>
                <w:sz w:val="24"/>
                <w:szCs w:val="24"/>
              </w:rPr>
              <w:br w:type="page"/>
            </w:r>
            <w:r w:rsidRPr="00810510">
              <w:rPr>
                <w:rFonts w:ascii="Times New Roman" w:eastAsia="Calibri" w:hAnsi="Times New Roman" w:cs="Times New Roman"/>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helyszínekre vonatkozó szókincs ismerete célnyelven: les lieux de travail, les bureaux</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tárgyakra vonatkozó szókincs ismerete célnyelven: les objets utilisés dans les différents travaux</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eseményekre vonatkozó szókincs ismerete célnyelven: les entretiens d'embauche, les réunions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tevékenységekre vonatkozó szókincs ismerete célnyelven: la planification, l’apprentissage tout au long de la vie, la candidature à un emploi</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témakörre jellemző fogalmakra vonatkozó szókincs ismerete célnyelven: le choix de carrière, le travail provisoire en été, les heures de travail, les emplois à temps partiel, le chômage, le travail d'équipe, les tâches individuelles, la coopération, la réflexion critique, la mobilité, le CV</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karrier és munkavállalás tématartományhoz tartozó összetettebb, akár a közvetlen vonatkozásokon túlmutató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A természeteshez közelítő, akár anyanyelvűekkel folytatott interakció a karrier és munkavállalás tématartományban.</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bookmarkStart w:id="37" w:name="_Hlk10486072"/>
            <w:r w:rsidRPr="00810510">
              <w:rPr>
                <w:rFonts w:ascii="Times New Roman" w:eastAsia="Times New Roman" w:hAnsi="Times New Roman" w:cs="Times New Roman"/>
                <w:sz w:val="24"/>
                <w:szCs w:val="24"/>
                <w:lang w:val="x-none" w:eastAsia="x-none"/>
              </w:rPr>
              <w:t xml:space="preserve">Önálló szövegalkotás </w:t>
            </w:r>
          </w:p>
          <w:p w:rsidR="00810510" w:rsidRPr="00810510" w:rsidRDefault="00810510" w:rsidP="00810510">
            <w:pPr>
              <w:keepLines/>
              <w:numPr>
                <w:ilvl w:val="1"/>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jelentkezés álláshirdetésre</w:t>
            </w:r>
          </w:p>
          <w:p w:rsidR="00810510" w:rsidRPr="00810510" w:rsidRDefault="00810510" w:rsidP="00810510">
            <w:pPr>
              <w:keepLines/>
              <w:numPr>
                <w:ilvl w:val="1"/>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nyelvű önéletrajz készítése</w:t>
            </w:r>
          </w:p>
          <w:p w:rsidR="00810510" w:rsidRPr="00810510" w:rsidRDefault="00810510" w:rsidP="00810510">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Szerepjáték </w:t>
            </w:r>
          </w:p>
          <w:p w:rsidR="00810510" w:rsidRPr="00810510" w:rsidRDefault="00810510" w:rsidP="00810510">
            <w:pPr>
              <w:keepLines/>
              <w:numPr>
                <w:ilvl w:val="1"/>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Állásinterjú</w:t>
            </w:r>
          </w:p>
          <w:p w:rsidR="00810510" w:rsidRPr="00810510" w:rsidRDefault="00810510" w:rsidP="00810510">
            <w:pPr>
              <w:keepLines/>
              <w:numPr>
                <w:ilvl w:val="1"/>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beszélgetés egy állásbörzén</w:t>
            </w:r>
          </w:p>
          <w:p w:rsidR="00810510" w:rsidRPr="00810510" w:rsidRDefault="00810510" w:rsidP="00810510">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Olvasott szövegértés fejlesztése</w:t>
            </w:r>
          </w:p>
          <w:p w:rsidR="00810510" w:rsidRPr="00810510" w:rsidRDefault="00810510" w:rsidP="00810510">
            <w:pPr>
              <w:keepLines/>
              <w:numPr>
                <w:ilvl w:val="1"/>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Álláshirdetések böngészése</w:t>
            </w:r>
          </w:p>
          <w:p w:rsidR="00810510" w:rsidRPr="00810510" w:rsidRDefault="00810510" w:rsidP="00810510">
            <w:pPr>
              <w:keepLines/>
              <w:numPr>
                <w:ilvl w:val="1"/>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Munkaköri leírás értelmezése</w:t>
            </w:r>
          </w:p>
          <w:p w:rsidR="00810510" w:rsidRPr="00810510" w:rsidRDefault="00810510" w:rsidP="00810510">
            <w:pPr>
              <w:keepLines/>
              <w:numPr>
                <w:ilvl w:val="0"/>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Csoportos projektmunka </w:t>
            </w:r>
          </w:p>
          <w:p w:rsidR="00810510" w:rsidRPr="00810510" w:rsidRDefault="00810510" w:rsidP="00810510">
            <w:pPr>
              <w:keepLines/>
              <w:numPr>
                <w:ilvl w:val="1"/>
                <w:numId w:val="8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munkahelyi projekt kidolgozása</w:t>
            </w:r>
            <w:bookmarkEnd w:id="37"/>
          </w:p>
          <w:p w:rsidR="00810510" w:rsidRPr="00810510" w:rsidRDefault="00810510" w:rsidP="00810510">
            <w:pPr>
              <w:keepLines/>
              <w:numPr>
                <w:ilvl w:val="1"/>
                <w:numId w:val="8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Közkedvelt szakmák bemutatása</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34" w:type="dxa"/>
        <w:tblLook w:val="04A0" w:firstRow="1" w:lastRow="0" w:firstColumn="1" w:lastColumn="0" w:noHBand="0" w:noVBand="1"/>
      </w:tblPr>
      <w:tblGrid>
        <w:gridCol w:w="9094"/>
      </w:tblGrid>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mallCaps/>
                <w:sz w:val="24"/>
                <w:szCs w:val="24"/>
              </w:rPr>
            </w:pPr>
            <w:r w:rsidRPr="00810510">
              <w:rPr>
                <w:rFonts w:ascii="Times New Roman" w:eastAsia="Calibri" w:hAnsi="Times New Roman" w:cs="Times New Roman"/>
                <w:sz w:val="24"/>
                <w:szCs w:val="24"/>
              </w:rPr>
              <w:t>La multiplication des savoirs</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smallCaps/>
                <w:sz w:val="24"/>
                <w:szCs w:val="24"/>
              </w:rPr>
              <w:t>:</w:t>
            </w:r>
            <w:r w:rsidRPr="00810510">
              <w:rPr>
                <w:rFonts w:ascii="Times New Roman" w:eastAsia="Calibri" w:hAnsi="Times New Roman" w:cs="Times New Roman"/>
                <w:b/>
                <w:bCs/>
                <w:sz w:val="24"/>
                <w:szCs w:val="24"/>
              </w:rPr>
              <w:t xml:space="preserve"> 9 óra</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összetettebb információkat ad át és cserél;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szóban ad át nyelvi szintjének megfelelő célnyelvi tartalmakat valós nyelvi interakciók során;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környezetének kulturális értékeit célnyelven közvetíti;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összefoglal és lejegyzetel, írásban közvetít rövid olvasott vagy hallott szövegeket;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írott szöveget igénylő projektmunkát készít olvasóközönségnek;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írásban közvetít célnyelvi tartalmakat valós nyelvi interakciót igénylő helyzetekben;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célzottan keresi az érdeklődésének megfelelő autentikus szövegeket tanórán kívül is, ismeretszerzésre és szórakozásra;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használ a célnyelven ismeretszerzésre és szórakozásra;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használja a tanórán kívüli nyelvtanulási lehetőségeket;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 érdekében él a valós nyelvhasználati lehetőségekkel;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használ célnyelvi tartalmakat ismeretszerzésre;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 célnyelvi tartalmakat tudásmegosztásra;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 ismeretterjesztő anyagokat nyelvtudása fejlesztésére.</w:t>
            </w:r>
          </w:p>
          <w:p w:rsidR="00810510" w:rsidRPr="00810510" w:rsidRDefault="00810510" w:rsidP="00810510">
            <w:pPr>
              <w:spacing w:line="360" w:lineRule="auto"/>
              <w:jc w:val="both"/>
              <w:rPr>
                <w:rFonts w:ascii="Times New Roman" w:eastAsia="Calibri" w:hAnsi="Times New Roman" w:cs="Times New Roman"/>
                <w:sz w:val="24"/>
                <w:szCs w:val="24"/>
              </w:rPr>
            </w:pP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nyelvű, akár elvontabb tartalmú információ megszerzése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Akár elvontabb információ megosztása angol 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Célnyelvű, akár autentikus anyagok felhasználása ismeretszerzésre, tudásmegosztásra, nyelvi fejlesztésre.</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87"/>
              </w:numPr>
              <w:spacing w:after="60" w:line="360" w:lineRule="auto"/>
              <w:contextualSpacing/>
              <w:jc w:val="both"/>
              <w:rPr>
                <w:rFonts w:ascii="Times New Roman" w:eastAsia="Times New Roman" w:hAnsi="Times New Roman" w:cs="Times New Roman"/>
                <w:sz w:val="24"/>
                <w:szCs w:val="24"/>
                <w:lang w:val="x-none" w:eastAsia="x-none"/>
              </w:rPr>
            </w:pPr>
            <w:bookmarkStart w:id="38" w:name="_Hlk10486277"/>
            <w:r w:rsidRPr="00810510">
              <w:rPr>
                <w:rFonts w:ascii="Times New Roman" w:eastAsia="Times New Roman" w:hAnsi="Times New Roman" w:cs="Times New Roman"/>
                <w:sz w:val="24"/>
                <w:szCs w:val="24"/>
                <w:lang w:val="x-none" w:eastAsia="x-none"/>
              </w:rPr>
              <w:t>Prezentáció, hangfelvétel, video felvételkésztése bármely témában</w:t>
            </w:r>
          </w:p>
          <w:p w:rsidR="00810510" w:rsidRPr="00810510" w:rsidRDefault="00810510" w:rsidP="00810510">
            <w:pPr>
              <w:keepLines/>
              <w:numPr>
                <w:ilvl w:val="0"/>
                <w:numId w:val="87"/>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idegen nyelvű szócikk/blog írása megadott témában, kutatómunka alapján</w:t>
            </w:r>
            <w:bookmarkEnd w:id="38"/>
          </w:p>
        </w:tc>
      </w:tr>
    </w:tbl>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2"/>
        <w:tblW w:w="0" w:type="auto"/>
        <w:tblInd w:w="-34" w:type="dxa"/>
        <w:tblLook w:val="04A0" w:firstRow="1" w:lastRow="0" w:firstColumn="1" w:lastColumn="0" w:noHBand="0" w:noVBand="1"/>
      </w:tblPr>
      <w:tblGrid>
        <w:gridCol w:w="9094"/>
      </w:tblGrid>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 preparation à l’examen</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Óraszám: 9</w:t>
            </w:r>
            <w:r w:rsidRPr="00810510">
              <w:rPr>
                <w:rFonts w:ascii="Times New Roman" w:eastAsia="Calibri" w:hAnsi="Times New Roman" w:cs="Times New Roman"/>
                <w:b/>
                <w:bCs/>
                <w:sz w:val="24"/>
                <w:szCs w:val="24"/>
              </w:rPr>
              <w:t xml:space="preserve"> óra</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 (KÖVETELMÉNYEK)</w:t>
            </w:r>
          </w:p>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tématartományhoz kapcsolódó kép alapján kifejti gondolatait, véleményét és érzéseit;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formális és informális regiszterhez köthető sajátosságokat;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megfelelő szövegtípusok jellegzetességeit követi;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megold változatos írásbeli feladatokat szövegszinten;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összefüggő szövegeket ír önállóan, akár elvontabb témákban;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az ismeretlen nyelvi elemeket is tartalmazó hangzó szöveg lényegi tartalmát;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 hangzó szövegben megjelenő összetettebb részinformációkat;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írott szövegben megjelenő összetettebb részinformációkat;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informális és életkorának megfelelő formális írásos üzeneteket ír, digitális felületen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aktívan, kezdeményezően és magabiztosan vesz részt a változatos szóbeli interakciót és kognitív kihívást igénylő nyelvórai tevékenységekben;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szóban, tanult nyelvi eszközökkel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tanult nyelvi eszközökkel megfogalmazza és arról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szóbeli és írásbeli közlései során változatos nyelvi struktúrákat használ;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megértést nehezítő hibáit önállóan javítani tudja;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egyre szélesebb körű témákban, nyelvi kommunikációt igénylő helyzetekben interakciót folytat megfelelő módon, felhasználva általános és nyelvi háttértudását, ismereteit, alkalmazkodva a társadalmi normákhoz;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 produkciójában és recepciójában önállóságot mutat, és egyre kevesebb korlát akadályozza;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egyre változatosabb, hosszabb, összetettebb és elvontabb szövegeket, tartalmakat értelmez és használ;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közép- és emeltszintű nyelvi érettségi szóbeli feladatokat old meg;</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közép- és emeltszintű nyelvi érettségi írásbeli feladatokat old meg;</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ismert nyelvi elemeket vizsgahelyzetben is használja;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első idegen nyelvből sikeres érettségit tesz legalább középszinten.</w:t>
            </w:r>
          </w:p>
          <w:p w:rsidR="00810510" w:rsidRPr="00810510" w:rsidRDefault="00810510" w:rsidP="00810510">
            <w:pPr>
              <w:spacing w:line="360" w:lineRule="auto"/>
              <w:jc w:val="both"/>
              <w:rPr>
                <w:rFonts w:ascii="Times New Roman" w:eastAsia="Calibri" w:hAnsi="Times New Roman" w:cs="Times New Roman"/>
                <w:sz w:val="24"/>
                <w:szCs w:val="24"/>
              </w:rPr>
            </w:pP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Közép- és emeltszintű nyelvi érettségi feladatok megoldása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szóbeli érettségi témaköreinek gyakorlása és egyéni szempontokból történő átgondolása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folyamatos beszéd és gondolatkifejtés gyakorlása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 xml:space="preserve">Az emelt szintű érettségire készülők differenciált segítése. </w:t>
            </w:r>
          </w:p>
        </w:tc>
      </w:tr>
      <w:tr w:rsidR="00810510" w:rsidRPr="00810510" w:rsidTr="00BE007C">
        <w:tc>
          <w:tcPr>
            <w:tcW w:w="932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Tevékenységek:</w:t>
            </w:r>
          </w:p>
          <w:p w:rsidR="00810510" w:rsidRPr="00810510" w:rsidRDefault="00810510" w:rsidP="00810510">
            <w:pPr>
              <w:keepLines/>
              <w:numPr>
                <w:ilvl w:val="0"/>
                <w:numId w:val="83"/>
              </w:numPr>
              <w:spacing w:after="60" w:line="360" w:lineRule="auto"/>
              <w:contextualSpacing/>
              <w:jc w:val="both"/>
              <w:rPr>
                <w:rFonts w:ascii="Times New Roman" w:eastAsia="Times New Roman" w:hAnsi="Times New Roman" w:cs="Times New Roman"/>
                <w:sz w:val="24"/>
                <w:szCs w:val="24"/>
                <w:lang w:val="x-none" w:eastAsia="x-none"/>
              </w:rPr>
            </w:pPr>
            <w:bookmarkStart w:id="39" w:name="_Hlk10486443"/>
            <w:r w:rsidRPr="00810510">
              <w:rPr>
                <w:rFonts w:ascii="Times New Roman" w:eastAsia="Times New Roman" w:hAnsi="Times New Roman" w:cs="Times New Roman"/>
                <w:sz w:val="24"/>
                <w:szCs w:val="24"/>
                <w:lang w:val="x-none" w:eastAsia="x-none"/>
              </w:rPr>
              <w:t>Vizsgafeladatok gyakorlása</w:t>
            </w:r>
          </w:p>
          <w:p w:rsidR="00810510" w:rsidRPr="00810510" w:rsidRDefault="00810510" w:rsidP="00810510">
            <w:pPr>
              <w:keepLines/>
              <w:numPr>
                <w:ilvl w:val="0"/>
                <w:numId w:val="8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Vizsgaszituációk gyakorlása</w:t>
            </w:r>
          </w:p>
          <w:p w:rsidR="00810510" w:rsidRPr="00810510" w:rsidRDefault="00810510" w:rsidP="00810510">
            <w:pPr>
              <w:keepLines/>
              <w:numPr>
                <w:ilvl w:val="0"/>
                <w:numId w:val="8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Szókincsfejlesztés az érettségi témakörökben</w:t>
            </w:r>
          </w:p>
          <w:p w:rsidR="00810510" w:rsidRPr="00810510" w:rsidRDefault="00810510" w:rsidP="00810510">
            <w:pPr>
              <w:keepLines/>
              <w:numPr>
                <w:ilvl w:val="0"/>
                <w:numId w:val="8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 összefüggő kifejtése spontán felmerülő, érettségihez kapcsolódó témakörökben</w:t>
            </w:r>
          </w:p>
          <w:p w:rsidR="00810510" w:rsidRPr="00810510" w:rsidRDefault="00810510" w:rsidP="00810510">
            <w:pPr>
              <w:keepLines/>
              <w:numPr>
                <w:ilvl w:val="0"/>
                <w:numId w:val="8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Viták az emelt szintű érettségi vizsga témaköreiben</w:t>
            </w:r>
          </w:p>
          <w:p w:rsidR="00810510" w:rsidRPr="00810510" w:rsidRDefault="00810510" w:rsidP="00810510">
            <w:pPr>
              <w:keepLines/>
              <w:numPr>
                <w:ilvl w:val="0"/>
                <w:numId w:val="83"/>
              </w:numPr>
              <w:spacing w:after="60" w:line="360" w:lineRule="auto"/>
              <w:contextualSpacing/>
              <w:jc w:val="both"/>
              <w:rPr>
                <w:rFonts w:ascii="Times New Roman" w:eastAsia="Times New Roman" w:hAnsi="Times New Roman" w:cs="Times New Roman"/>
                <w:b/>
                <w:bCs/>
                <w:sz w:val="24"/>
                <w:szCs w:val="24"/>
                <w:lang w:val="x-none" w:eastAsia="x-none"/>
              </w:rPr>
            </w:pPr>
            <w:r w:rsidRPr="00810510">
              <w:rPr>
                <w:rFonts w:ascii="Times New Roman" w:eastAsia="Times New Roman" w:hAnsi="Times New Roman" w:cs="Times New Roman"/>
                <w:sz w:val="24"/>
                <w:szCs w:val="24"/>
                <w:lang w:val="x-none" w:eastAsia="x-none"/>
              </w:rPr>
              <w:t>Megadott szószámú szöveg írása az emelt szintű érettségi vizsga témaköreihez kapcsolódóan</w:t>
            </w:r>
            <w:bookmarkEnd w:id="39"/>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bookmarkStart w:id="40" w:name="OLE_LINK1"/>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sz w:val="24"/>
          <w:szCs w:val="24"/>
          <w:lang w:eastAsia="hu-HU"/>
        </w:rPr>
        <w:br w:type="page"/>
      </w:r>
      <w:r w:rsidRPr="00810510">
        <w:rPr>
          <w:rFonts w:ascii="Times New Roman" w:eastAsia="Calibri" w:hAnsi="Times New Roman" w:cs="Times New Roman"/>
          <w:b/>
          <w:sz w:val="24"/>
          <w:szCs w:val="24"/>
          <w:lang w:eastAsia="hu-HU"/>
        </w:rPr>
        <w:t>Függelék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Az alábbi táblázatok az egyes KER-szintekhez rendelten tartalmazzák azokat a kommunikációs eszközöket valamint a hozzájuk tartozó </w:t>
      </w:r>
      <w:r w:rsidRPr="00810510">
        <w:rPr>
          <w:rFonts w:ascii="Times New Roman" w:eastAsia="Calibri" w:hAnsi="Times New Roman" w:cs="Times New Roman"/>
          <w:i/>
          <w:sz w:val="24"/>
          <w:szCs w:val="24"/>
          <w:lang w:eastAsia="hu-HU"/>
        </w:rPr>
        <w:t xml:space="preserve">francia </w:t>
      </w:r>
      <w:r w:rsidRPr="00810510">
        <w:rPr>
          <w:rFonts w:ascii="Times New Roman" w:eastAsia="Calibri" w:hAnsi="Times New Roman" w:cs="Times New Roman"/>
          <w:sz w:val="24"/>
          <w:szCs w:val="24"/>
          <w:lang w:eastAsia="hu-HU"/>
        </w:rPr>
        <w:t xml:space="preserve">nyelvi példákat, amelyeknek megvalósítására az adott szinten lehetőség van. Mivel a kommunikációs eszközök szintről szintre bővülnek, az újonnan belépő, a korábbi szinteken még nem megvalósuló elemekhez tartozó példák </w:t>
      </w:r>
      <w:r w:rsidRPr="00810510">
        <w:rPr>
          <w:rFonts w:ascii="Times New Roman" w:eastAsia="Calibri" w:hAnsi="Times New Roman" w:cs="Times New Roman"/>
          <w:i/>
          <w:sz w:val="24"/>
          <w:szCs w:val="24"/>
          <w:lang w:eastAsia="hu-HU"/>
        </w:rPr>
        <w:t>dőlt betű</w:t>
      </w:r>
      <w:r w:rsidRPr="00810510">
        <w:rPr>
          <w:rFonts w:ascii="Times New Roman" w:eastAsia="Calibri" w:hAnsi="Times New Roman" w:cs="Times New Roman"/>
          <w:sz w:val="24"/>
          <w:szCs w:val="24"/>
          <w:lang w:eastAsia="hu-HU"/>
        </w:rPr>
        <w:t>vel szerepelnek.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 kommunikációs eszközök csoportosítása a következő:</w:t>
      </w:r>
    </w:p>
    <w:p w:rsidR="00810510" w:rsidRPr="00810510" w:rsidRDefault="00810510" w:rsidP="00810510">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társadalmi érintkezéshez szükséges kommunikációs eszközök</w:t>
      </w:r>
    </w:p>
    <w:p w:rsidR="00810510" w:rsidRPr="00810510" w:rsidRDefault="00810510" w:rsidP="00810510">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Érzelmek kifejezésére szolgáló kommunikációs eszközök</w:t>
      </w:r>
    </w:p>
    <w:p w:rsidR="00810510" w:rsidRPr="00810510" w:rsidRDefault="00810510" w:rsidP="00810510">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Személyes beállítódás és vélemény kifejezésére szolgáló kommunikációs eszközök</w:t>
      </w:r>
    </w:p>
    <w:p w:rsidR="00810510" w:rsidRPr="00810510" w:rsidRDefault="00810510" w:rsidP="00810510">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Információcseréhez kapcsolódó kommunikációs eszközök</w:t>
      </w:r>
    </w:p>
    <w:p w:rsidR="00810510" w:rsidRPr="00810510" w:rsidRDefault="00810510" w:rsidP="00810510">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partner cselekvését befolyásoló kommunikációs eszközök</w:t>
      </w:r>
    </w:p>
    <w:p w:rsidR="00810510" w:rsidRPr="00810510" w:rsidRDefault="00810510" w:rsidP="00810510">
      <w:pPr>
        <w:keepLines/>
        <w:numPr>
          <w:ilvl w:val="0"/>
          <w:numId w:val="3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Interakcióban jellemző kommunikációs eszközök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sectPr w:rsidR="00810510" w:rsidRPr="00810510" w:rsidSect="00704E4D">
          <w:headerReference w:type="default" r:id="rId5"/>
          <w:pgSz w:w="11906" w:h="16838"/>
          <w:pgMar w:top="1418" w:right="1418" w:bottom="1418" w:left="1418" w:header="709" w:footer="709" w:gutter="0"/>
          <w:cols w:space="708"/>
          <w:docGrid w:linePitch="360"/>
        </w:sectPr>
      </w:pPr>
    </w:p>
    <w:bookmarkEnd w:id="40"/>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9-10. évfolyam</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i/>
                <w:iCs/>
                <w:sz w:val="24"/>
                <w:szCs w:val="24"/>
                <w:lang w:eastAsia="hu-HU"/>
              </w:rPr>
            </w:pPr>
            <w:r w:rsidRPr="00810510">
              <w:rPr>
                <w:rFonts w:ascii="Times New Roman" w:eastAsia="Calibri" w:hAnsi="Times New Roman" w:cs="Times New Roman"/>
                <w:sz w:val="24"/>
                <w:szCs w:val="24"/>
                <w:lang w:eastAsia="hu-HU"/>
              </w:rPr>
              <w:t xml:space="preserve">Társadalmi érintkezéshez szükséges kommunikációs szándékok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megszólítás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s’il vous / te pla</w:t>
            </w:r>
            <w:r w:rsidRPr="00810510">
              <w:rPr>
                <w:rFonts w:ascii="Times New Roman" w:eastAsia="Calibri" w:hAnsi="Times New Roman" w:cs="Times New Roman"/>
                <w:sz w:val="24"/>
                <w:szCs w:val="24"/>
                <w:lang w:eastAsia="hu-HU"/>
              </w:rPr>
              <w:sym w:font="Courier New" w:char="00EE"/>
            </w:r>
            <w:r w:rsidRPr="00810510">
              <w:rPr>
                <w:rFonts w:ascii="Times New Roman" w:eastAsia="Calibri" w:hAnsi="Times New Roman" w:cs="Times New Roman"/>
                <w:sz w:val="24"/>
                <w:szCs w:val="24"/>
                <w:lang w:eastAsia="hu-HU"/>
              </w:rPr>
              <w:t xml:space="preserve">t, pardon, monsieur, vous </w:t>
            </w:r>
            <w:r w:rsidRPr="00810510">
              <w:rPr>
                <w:rFonts w:ascii="Times New Roman" w:eastAsia="Calibri" w:hAnsi="Times New Roman" w:cs="Times New Roman"/>
                <w:sz w:val="24"/>
                <w:szCs w:val="24"/>
                <w:lang w:eastAsia="hu-HU"/>
              </w:rPr>
              <w:sym w:font="Courier New" w:char="0119"/>
            </w:r>
            <w:r w:rsidRPr="00810510">
              <w:rPr>
                <w:rFonts w:ascii="Times New Roman" w:eastAsia="Calibri" w:hAnsi="Times New Roman" w:cs="Times New Roman"/>
                <w:sz w:val="24"/>
                <w:szCs w:val="24"/>
                <w:lang w:eastAsia="hu-HU"/>
              </w:rPr>
              <w:t>tes bien le nouveau professeur d'anglais?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köszönés, elköszönés</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iCs/>
                <w:sz w:val="24"/>
                <w:szCs w:val="24"/>
                <w:lang w:eastAsia="hu-HU"/>
              </w:rPr>
            </w:pPr>
            <w:r w:rsidRPr="00810510">
              <w:rPr>
                <w:rFonts w:ascii="Times New Roman" w:eastAsia="Calibri" w:hAnsi="Times New Roman" w:cs="Times New Roman"/>
                <w:sz w:val="24"/>
                <w:szCs w:val="24"/>
                <w:lang w:eastAsia="hu-HU"/>
              </w:rPr>
              <w:t xml:space="preserve">salut, bonjour monsieur, au revoir madame, </w:t>
            </w:r>
            <w:r w:rsidRPr="00810510">
              <w:rPr>
                <w:rFonts w:ascii="Times New Roman" w:eastAsia="Calibri" w:hAnsi="Times New Roman" w:cs="Times New Roman"/>
                <w:sz w:val="24"/>
                <w:szCs w:val="24"/>
                <w:lang w:eastAsia="hu-HU"/>
              </w:rPr>
              <w:sym w:font="Courier New" w:char="0155"/>
            </w:r>
            <w:r w:rsidRPr="00810510">
              <w:rPr>
                <w:rFonts w:ascii="Times New Roman" w:eastAsia="Calibri" w:hAnsi="Times New Roman" w:cs="Times New Roman"/>
                <w:sz w:val="24"/>
                <w:szCs w:val="24"/>
                <w:lang w:eastAsia="hu-HU"/>
              </w:rPr>
              <w:t xml:space="preserve"> demain,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sym w:font="Courier New" w:char="0155"/>
            </w:r>
            <w:r w:rsidRPr="00810510">
              <w:rPr>
                <w:rFonts w:ascii="Times New Roman" w:eastAsia="Calibri" w:hAnsi="Times New Roman" w:cs="Times New Roman"/>
                <w:sz w:val="24"/>
                <w:szCs w:val="24"/>
                <w:lang w:eastAsia="hu-HU"/>
              </w:rPr>
              <w:t xml:space="preserve"> mardi, </w:t>
            </w:r>
            <w:r w:rsidRPr="00810510">
              <w:rPr>
                <w:rFonts w:ascii="Times New Roman" w:eastAsia="Calibri" w:hAnsi="Times New Roman" w:cs="Times New Roman"/>
                <w:sz w:val="24"/>
                <w:szCs w:val="24"/>
                <w:lang w:eastAsia="hu-HU"/>
              </w:rPr>
              <w:sym w:font="Courier New" w:char="0155"/>
            </w:r>
            <w:r w:rsidRPr="00810510">
              <w:rPr>
                <w:rFonts w:ascii="Times New Roman" w:eastAsia="Calibri" w:hAnsi="Times New Roman" w:cs="Times New Roman"/>
                <w:sz w:val="24"/>
                <w:szCs w:val="24"/>
                <w:lang w:eastAsia="hu-HU"/>
              </w:rPr>
              <w:t xml:space="preserve"> ce soir, </w:t>
            </w:r>
            <w:r w:rsidRPr="00810510">
              <w:rPr>
                <w:rFonts w:ascii="Times New Roman" w:eastAsia="Calibri" w:hAnsi="Times New Roman" w:cs="Times New Roman"/>
                <w:sz w:val="24"/>
                <w:szCs w:val="24"/>
                <w:lang w:eastAsia="hu-HU"/>
              </w:rPr>
              <w:sym w:font="Courier New" w:char="0155"/>
            </w:r>
            <w:r w:rsidRPr="00810510">
              <w:rPr>
                <w:rFonts w:ascii="Times New Roman" w:eastAsia="Calibri" w:hAnsi="Times New Roman" w:cs="Times New Roman"/>
                <w:sz w:val="24"/>
                <w:szCs w:val="24"/>
                <w:lang w:eastAsia="hu-HU"/>
              </w:rPr>
              <w:t xml:space="preserve"> bient</w:t>
            </w:r>
            <w:r w:rsidRPr="00810510">
              <w:rPr>
                <w:rFonts w:ascii="Times New Roman" w:eastAsia="Calibri" w:hAnsi="Times New Roman" w:cs="Times New Roman"/>
                <w:sz w:val="24"/>
                <w:szCs w:val="24"/>
                <w:lang w:eastAsia="hu-HU"/>
              </w:rPr>
              <w:sym w:font="Courier New" w:char="00F4"/>
            </w:r>
            <w:r w:rsidRPr="00810510">
              <w:rPr>
                <w:rFonts w:ascii="Times New Roman" w:eastAsia="Calibri" w:hAnsi="Times New Roman" w:cs="Times New Roman"/>
                <w:sz w:val="24"/>
                <w:szCs w:val="24"/>
                <w:lang w:eastAsia="hu-HU"/>
              </w:rPr>
              <w:t xml:space="preserve">t, </w:t>
            </w:r>
            <w:r w:rsidRPr="00810510">
              <w:rPr>
                <w:rFonts w:ascii="Times New Roman" w:eastAsia="Calibri" w:hAnsi="Times New Roman" w:cs="Times New Roman"/>
                <w:sz w:val="24"/>
                <w:szCs w:val="24"/>
                <w:lang w:eastAsia="hu-HU"/>
              </w:rPr>
              <w:sym w:font="Courier New" w:char="0155"/>
            </w:r>
            <w:r w:rsidRPr="00810510">
              <w:rPr>
                <w:rFonts w:ascii="Times New Roman" w:eastAsia="Calibri" w:hAnsi="Times New Roman" w:cs="Times New Roman"/>
                <w:sz w:val="24"/>
                <w:szCs w:val="24"/>
                <w:lang w:eastAsia="hu-HU"/>
              </w:rPr>
              <w:t xml:space="preserve"> plus tard, </w:t>
            </w:r>
            <w:r w:rsidRPr="00810510">
              <w:rPr>
                <w:rFonts w:ascii="Times New Roman" w:eastAsia="Calibri" w:hAnsi="Times New Roman" w:cs="Times New Roman"/>
                <w:iCs/>
                <w:sz w:val="24"/>
                <w:szCs w:val="24"/>
                <w:lang w:eastAsia="hu-HU"/>
              </w:rPr>
              <w:sym w:font="Courier New" w:char="0155"/>
            </w:r>
            <w:r w:rsidRPr="00810510">
              <w:rPr>
                <w:rFonts w:ascii="Times New Roman" w:eastAsia="Calibri" w:hAnsi="Times New Roman" w:cs="Times New Roman"/>
                <w:iCs/>
                <w:sz w:val="24"/>
                <w:szCs w:val="24"/>
                <w:lang w:eastAsia="hu-HU"/>
              </w:rPr>
              <w:t xml:space="preserve"> tout </w:t>
            </w:r>
            <w:r w:rsidRPr="00810510">
              <w:rPr>
                <w:rFonts w:ascii="Times New Roman" w:eastAsia="Calibri" w:hAnsi="Times New Roman" w:cs="Times New Roman"/>
                <w:iCs/>
                <w:sz w:val="24"/>
                <w:szCs w:val="24"/>
                <w:lang w:eastAsia="hu-HU"/>
              </w:rPr>
              <w:sym w:font="Courier New" w:char="0155"/>
            </w:r>
            <w:r w:rsidRPr="00810510">
              <w:rPr>
                <w:rFonts w:ascii="Times New Roman" w:eastAsia="Calibri" w:hAnsi="Times New Roman" w:cs="Times New Roman"/>
                <w:iCs/>
                <w:sz w:val="24"/>
                <w:szCs w:val="24"/>
                <w:lang w:eastAsia="hu-HU"/>
              </w:rPr>
              <w:t xml:space="preserve"> l’heure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bemutatás, bemutatkozás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c’est Luc, je te présente / je vous présente, permettez-moi de vous présenter</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moi, je m’appelle, je suis le fr</w:t>
            </w:r>
            <w:r w:rsidRPr="00810510">
              <w:rPr>
                <w:rFonts w:ascii="Times New Roman" w:eastAsia="Calibri" w:hAnsi="Times New Roman" w:cs="Times New Roman"/>
                <w:sz w:val="24"/>
                <w:szCs w:val="24"/>
                <w:lang w:eastAsia="hu-HU"/>
              </w:rPr>
              <w:sym w:font="Courier New" w:char="010D"/>
            </w:r>
            <w:r w:rsidRPr="00810510">
              <w:rPr>
                <w:rFonts w:ascii="Times New Roman" w:eastAsia="Calibri" w:hAnsi="Times New Roman" w:cs="Times New Roman"/>
                <w:sz w:val="24"/>
                <w:szCs w:val="24"/>
                <w:lang w:eastAsia="hu-HU"/>
              </w:rPr>
              <w:t>re de, enchanté monsieur</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telefonálásnál bemutatkozás és elköszönés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c'est Marie-Jeanne </w:t>
            </w:r>
            <w:r w:rsidRPr="00810510">
              <w:rPr>
                <w:rFonts w:ascii="Times New Roman" w:eastAsia="Calibri" w:hAnsi="Times New Roman" w:cs="Times New Roman"/>
                <w:sz w:val="24"/>
                <w:szCs w:val="24"/>
                <w:lang w:eastAsia="hu-HU"/>
              </w:rPr>
              <w:sym w:font="Courier New" w:char="0155"/>
            </w:r>
            <w:r w:rsidRPr="00810510">
              <w:rPr>
                <w:rFonts w:ascii="Times New Roman" w:eastAsia="Calibri" w:hAnsi="Times New Roman" w:cs="Times New Roman"/>
                <w:sz w:val="24"/>
                <w:szCs w:val="24"/>
                <w:lang w:eastAsia="hu-HU"/>
              </w:rPr>
              <w:t xml:space="preserve"> l'appareil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au revoir, monsieur, alors </w:t>
            </w:r>
            <w:r w:rsidRPr="00810510">
              <w:rPr>
                <w:rFonts w:ascii="Times New Roman" w:eastAsia="Calibri" w:hAnsi="Times New Roman" w:cs="Times New Roman"/>
                <w:sz w:val="24"/>
                <w:szCs w:val="24"/>
                <w:lang w:eastAsia="hu-HU"/>
              </w:rPr>
              <w:sym w:font="Courier New" w:char="0155"/>
            </w:r>
            <w:r w:rsidRPr="00810510">
              <w:rPr>
                <w:rFonts w:ascii="Times New Roman" w:eastAsia="Calibri" w:hAnsi="Times New Roman" w:cs="Times New Roman"/>
                <w:sz w:val="24"/>
                <w:szCs w:val="24"/>
                <w:lang w:eastAsia="hu-HU"/>
              </w:rPr>
              <w:t xml:space="preserve"> la prochaine fois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személyes levélben megszólítás és elbúcsúzás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cher Jean-Marc, ma ch</w:t>
            </w:r>
            <w:r w:rsidRPr="00810510">
              <w:rPr>
                <w:rFonts w:ascii="Times New Roman" w:eastAsia="Calibri" w:hAnsi="Times New Roman" w:cs="Times New Roman"/>
                <w:sz w:val="24"/>
                <w:szCs w:val="24"/>
                <w:lang w:eastAsia="hu-HU"/>
              </w:rPr>
              <w:sym w:font="Courier New" w:char="010D"/>
            </w:r>
            <w:r w:rsidRPr="00810510">
              <w:rPr>
                <w:rFonts w:ascii="Times New Roman" w:eastAsia="Calibri" w:hAnsi="Times New Roman" w:cs="Times New Roman"/>
                <w:sz w:val="24"/>
                <w:szCs w:val="24"/>
                <w:lang w:eastAsia="hu-HU"/>
              </w:rPr>
              <w:t>re Mich</w:t>
            </w:r>
            <w:r w:rsidRPr="00810510">
              <w:rPr>
                <w:rFonts w:ascii="Times New Roman" w:eastAsia="Calibri" w:hAnsi="Times New Roman" w:cs="Times New Roman"/>
                <w:sz w:val="24"/>
                <w:szCs w:val="24"/>
                <w:lang w:eastAsia="hu-HU"/>
              </w:rPr>
              <w:sym w:font="Courier New" w:char="010D"/>
            </w:r>
            <w:r w:rsidRPr="00810510">
              <w:rPr>
                <w:rFonts w:ascii="Times New Roman" w:eastAsia="Calibri" w:hAnsi="Times New Roman" w:cs="Times New Roman"/>
                <w:sz w:val="24"/>
                <w:szCs w:val="24"/>
                <w:lang w:eastAsia="hu-HU"/>
              </w:rPr>
              <w:t>le,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bisous, grosses bises, </w:t>
            </w:r>
            <w:r w:rsidRPr="00810510">
              <w:rPr>
                <w:rFonts w:ascii="Times New Roman" w:eastAsia="Calibri" w:hAnsi="Times New Roman" w:cs="Times New Roman"/>
                <w:sz w:val="24"/>
                <w:szCs w:val="24"/>
                <w:lang w:eastAsia="hu-HU"/>
              </w:rPr>
              <w:sym w:font="Courier New" w:char="0155"/>
            </w:r>
            <w:r w:rsidRPr="00810510">
              <w:rPr>
                <w:rFonts w:ascii="Times New Roman" w:eastAsia="Calibri" w:hAnsi="Times New Roman" w:cs="Times New Roman"/>
                <w:sz w:val="24"/>
                <w:szCs w:val="24"/>
                <w:lang w:eastAsia="hu-HU"/>
              </w:rPr>
              <w:t xml:space="preserve"> bient</w:t>
            </w:r>
            <w:r w:rsidRPr="00810510">
              <w:rPr>
                <w:rFonts w:ascii="Times New Roman" w:eastAsia="Calibri" w:hAnsi="Times New Roman" w:cs="Times New Roman"/>
                <w:sz w:val="24"/>
                <w:szCs w:val="24"/>
                <w:lang w:eastAsia="hu-HU"/>
              </w:rPr>
              <w:sym w:font="Courier New" w:char="00F4"/>
            </w:r>
            <w:r w:rsidRPr="00810510">
              <w:rPr>
                <w:rFonts w:ascii="Times New Roman" w:eastAsia="Calibri" w:hAnsi="Times New Roman" w:cs="Times New Roman"/>
                <w:sz w:val="24"/>
                <w:szCs w:val="24"/>
                <w:lang w:eastAsia="hu-HU"/>
              </w:rPr>
              <w:t xml:space="preserve">t, </w:t>
            </w:r>
            <w:r w:rsidRPr="00810510">
              <w:rPr>
                <w:rFonts w:ascii="Times New Roman" w:eastAsia="Calibri" w:hAnsi="Times New Roman" w:cs="Times New Roman"/>
                <w:iCs/>
                <w:sz w:val="24"/>
                <w:szCs w:val="24"/>
                <w:lang w:eastAsia="hu-HU"/>
              </w:rPr>
              <w:t>je t'embrasse</w:t>
            </w:r>
            <w:r w:rsidRPr="00810510">
              <w:rPr>
                <w:rFonts w:ascii="Times New Roman" w:eastAsia="Calibri" w:hAnsi="Times New Roman" w:cs="Times New Roman"/>
                <w:sz w:val="24"/>
                <w:szCs w:val="24"/>
                <w:lang w:eastAsia="hu-HU"/>
              </w:rPr>
              <w:t xml:space="preserve"> </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érdeklődés hogylét iránt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ça va? vous allez bien?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va mieux</w:t>
            </w:r>
            <w:r w:rsidRPr="00810510">
              <w:rPr>
                <w:rFonts w:ascii="Times New Roman" w:eastAsia="Calibri" w:hAnsi="Times New Roman" w:cs="Times New Roman"/>
                <w:iCs/>
                <w:sz w:val="24"/>
                <w:szCs w:val="24"/>
                <w:lang w:eastAsia="hu-HU"/>
              </w:rPr>
              <w:t>?</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va bien / pas trop mal / merveilleusement bien, merci </w:t>
            </w:r>
            <w:r w:rsidRPr="00810510">
              <w:rPr>
                <w:rFonts w:ascii="Times New Roman" w:eastAsia="Calibri" w:hAnsi="Times New Roman" w:cs="Times New Roman"/>
                <w:iCs/>
                <w:sz w:val="24"/>
                <w:szCs w:val="24"/>
                <w:lang w:eastAsia="hu-HU"/>
              </w:rPr>
              <w:sym w:font="Courier New" w:char="00E7"/>
            </w:r>
            <w:r w:rsidRPr="00810510">
              <w:rPr>
                <w:rFonts w:ascii="Times New Roman" w:eastAsia="Calibri" w:hAnsi="Times New Roman" w:cs="Times New Roman"/>
                <w:iCs/>
                <w:sz w:val="24"/>
                <w:szCs w:val="24"/>
                <w:lang w:eastAsia="hu-HU"/>
              </w:rPr>
              <w:t>a ne va pas du tout</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engedélykérés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peux?</w:t>
            </w:r>
          </w:p>
          <w:p w:rsidR="00810510" w:rsidRPr="00810510" w:rsidRDefault="00810510" w:rsidP="00810510">
            <w:pPr>
              <w:spacing w:after="0" w:line="360" w:lineRule="auto"/>
              <w:jc w:val="both"/>
              <w:rPr>
                <w:rFonts w:ascii="Times New Roman" w:eastAsia="Calibri" w:hAnsi="Times New Roman" w:cs="Times New Roman"/>
                <w:iCs/>
                <w:sz w:val="24"/>
                <w:szCs w:val="24"/>
                <w:lang w:eastAsia="hu-HU"/>
              </w:rPr>
            </w:pPr>
            <w:r w:rsidRPr="00810510">
              <w:rPr>
                <w:rFonts w:ascii="Times New Roman" w:eastAsia="Calibri" w:hAnsi="Times New Roman" w:cs="Times New Roman"/>
                <w:sz w:val="24"/>
                <w:szCs w:val="24"/>
                <w:lang w:eastAsia="hu-HU"/>
              </w:rPr>
              <w:t>bien s</w:t>
            </w:r>
            <w:r w:rsidRPr="00810510">
              <w:rPr>
                <w:rFonts w:ascii="Times New Roman" w:eastAsia="Calibri" w:hAnsi="Times New Roman" w:cs="Times New Roman"/>
                <w:sz w:val="24"/>
                <w:szCs w:val="24"/>
                <w:lang w:eastAsia="hu-HU"/>
              </w:rPr>
              <w:sym w:font="Courier New" w:char="0171"/>
            </w:r>
            <w:r w:rsidRPr="00810510">
              <w:rPr>
                <w:rFonts w:ascii="Times New Roman" w:eastAsia="Calibri" w:hAnsi="Times New Roman" w:cs="Times New Roman"/>
                <w:sz w:val="24"/>
                <w:szCs w:val="24"/>
                <w:lang w:eastAsia="hu-HU"/>
              </w:rPr>
              <w:t>r (mais), je vous / t’en prie, si tu veux / vous voulez</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köszönet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merci beaucoup/infiniment, il n’y a pas de quoi, </w:t>
            </w:r>
          </w:p>
          <w:p w:rsidR="00810510" w:rsidRPr="00810510" w:rsidRDefault="00810510" w:rsidP="00810510">
            <w:pPr>
              <w:spacing w:after="0" w:line="360" w:lineRule="auto"/>
              <w:jc w:val="both"/>
              <w:rPr>
                <w:rFonts w:ascii="Times New Roman" w:eastAsia="Calibri" w:hAnsi="Times New Roman" w:cs="Times New Roman"/>
                <w:iCs/>
                <w:sz w:val="24"/>
                <w:szCs w:val="24"/>
                <w:lang w:eastAsia="hu-HU"/>
              </w:rPr>
            </w:pPr>
            <w:r w:rsidRPr="00810510">
              <w:rPr>
                <w:rFonts w:ascii="Times New Roman" w:eastAsia="Calibri" w:hAnsi="Times New Roman" w:cs="Times New Roman"/>
                <w:sz w:val="24"/>
                <w:szCs w:val="24"/>
                <w:lang w:eastAsia="hu-HU"/>
              </w:rPr>
              <w:t xml:space="preserve">je vous / t’en prie, avec plaisir, </w:t>
            </w:r>
            <w:r w:rsidRPr="00810510">
              <w:rPr>
                <w:rFonts w:ascii="Times New Roman" w:eastAsia="Calibri" w:hAnsi="Times New Roman" w:cs="Times New Roman"/>
                <w:iCs/>
                <w:sz w:val="24"/>
                <w:szCs w:val="24"/>
                <w:lang w:eastAsia="hu-HU"/>
              </w:rPr>
              <w:t>je vous remercie, madame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bocsánatkérés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pardon, excuse-moi / excusez-moi</w:t>
            </w:r>
            <w:r w:rsidRPr="00810510">
              <w:rPr>
                <w:rFonts w:ascii="Times New Roman" w:eastAsia="Calibri" w:hAnsi="Times New Roman" w:cs="Times New Roman"/>
                <w:iCs/>
                <w:sz w:val="24"/>
                <w:szCs w:val="24"/>
                <w:lang w:eastAsia="hu-HU"/>
              </w:rPr>
              <w:t xml:space="preserve">, </w:t>
            </w:r>
            <w:r w:rsidRPr="00810510">
              <w:rPr>
                <w:rFonts w:ascii="Times New Roman" w:eastAsia="Calibri" w:hAnsi="Times New Roman" w:cs="Times New Roman"/>
                <w:sz w:val="24"/>
                <w:szCs w:val="24"/>
                <w:lang w:eastAsia="hu-HU"/>
              </w:rPr>
              <w:t xml:space="preserve">monsieur / madame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ne fait rien, ce n'est pas grave, il n’y a pas de mal, </w:t>
            </w:r>
          </w:p>
          <w:p w:rsidR="00810510" w:rsidRPr="00810510" w:rsidRDefault="00810510" w:rsidP="00810510">
            <w:pPr>
              <w:spacing w:after="0" w:line="360" w:lineRule="auto"/>
              <w:jc w:val="both"/>
              <w:rPr>
                <w:rFonts w:ascii="Times New Roman" w:eastAsia="Calibri" w:hAnsi="Times New Roman" w:cs="Times New Roman"/>
                <w:iCs/>
                <w:sz w:val="24"/>
                <w:szCs w:val="24"/>
                <w:lang w:eastAsia="hu-HU"/>
              </w:rPr>
            </w:pPr>
            <w:r w:rsidRPr="00810510">
              <w:rPr>
                <w:rFonts w:ascii="Times New Roman" w:eastAsia="Calibri" w:hAnsi="Times New Roman" w:cs="Times New Roman"/>
                <w:sz w:val="24"/>
                <w:szCs w:val="24"/>
                <w:lang w:eastAsia="hu-HU"/>
              </w:rPr>
              <w:t xml:space="preserve">je vous / t’en prie, </w:t>
            </w:r>
            <w:r w:rsidRPr="00810510">
              <w:rPr>
                <w:rFonts w:ascii="Times New Roman" w:eastAsia="Calibri" w:hAnsi="Times New Roman" w:cs="Times New Roman"/>
                <w:iCs/>
                <w:sz w:val="24"/>
                <w:szCs w:val="24"/>
                <w:lang w:eastAsia="hu-HU"/>
              </w:rPr>
              <w:t xml:space="preserve">n'en parlons plus </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gratuláció, jó kívánságok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joyeux anniversaire, bonne chance / </w:t>
            </w:r>
            <w:r w:rsidRPr="00810510">
              <w:rPr>
                <w:rFonts w:ascii="Times New Roman" w:eastAsia="Calibri" w:hAnsi="Times New Roman" w:cs="Times New Roman"/>
                <w:iCs/>
                <w:sz w:val="24"/>
                <w:szCs w:val="24"/>
                <w:lang w:eastAsia="hu-HU"/>
              </w:rPr>
              <w:t>soirée</w:t>
            </w:r>
            <w:r w:rsidRPr="00810510">
              <w:rPr>
                <w:rFonts w:ascii="Times New Roman" w:eastAsia="Calibri" w:hAnsi="Times New Roman" w:cs="Times New Roman"/>
                <w:sz w:val="24"/>
                <w:szCs w:val="24"/>
                <w:lang w:eastAsia="hu-HU"/>
              </w:rPr>
              <w:t xml:space="preserve">, </w:t>
            </w:r>
            <w:r w:rsidRPr="00810510">
              <w:rPr>
                <w:rFonts w:ascii="Times New Roman" w:eastAsia="Calibri" w:hAnsi="Times New Roman" w:cs="Times New Roman"/>
                <w:iCs/>
                <w:sz w:val="24"/>
                <w:szCs w:val="24"/>
                <w:lang w:eastAsia="hu-HU"/>
              </w:rPr>
              <w:t>bon voyage</w:t>
            </w:r>
            <w:r w:rsidRPr="00810510">
              <w:rPr>
                <w:rFonts w:ascii="Times New Roman" w:eastAsia="Calibri" w:hAnsi="Times New Roman" w:cs="Times New Roman"/>
                <w:sz w:val="24"/>
                <w:szCs w:val="24"/>
                <w:lang w:eastAsia="hu-HU"/>
              </w:rPr>
              <w:t xml:space="preserve">, </w:t>
            </w:r>
            <w:r w:rsidRPr="00810510">
              <w:rPr>
                <w:rFonts w:ascii="Times New Roman" w:eastAsia="Calibri" w:hAnsi="Times New Roman" w:cs="Times New Roman"/>
                <w:iCs/>
                <w:sz w:val="24"/>
                <w:szCs w:val="24"/>
                <w:lang w:eastAsia="hu-HU"/>
              </w:rPr>
              <w:t>passer de bonnes vacances</w:t>
            </w:r>
            <w:r w:rsidRPr="00810510">
              <w:rPr>
                <w:rFonts w:ascii="Times New Roman" w:eastAsia="Calibri" w:hAnsi="Times New Roman" w:cs="Times New Roman"/>
                <w:sz w:val="24"/>
                <w:szCs w:val="24"/>
                <w:lang w:eastAsia="hu-HU"/>
              </w:rPr>
              <w:t>, joyeuses f</w:t>
            </w:r>
            <w:r w:rsidRPr="00810510">
              <w:rPr>
                <w:rFonts w:ascii="Times New Roman" w:eastAsia="Calibri" w:hAnsi="Times New Roman" w:cs="Times New Roman"/>
                <w:sz w:val="24"/>
                <w:szCs w:val="24"/>
                <w:lang w:eastAsia="hu-HU"/>
              </w:rPr>
              <w:sym w:font="Courier New" w:char="0119"/>
            </w:r>
            <w:r w:rsidRPr="00810510">
              <w:rPr>
                <w:rFonts w:ascii="Times New Roman" w:eastAsia="Calibri" w:hAnsi="Times New Roman" w:cs="Times New Roman"/>
                <w:sz w:val="24"/>
                <w:szCs w:val="24"/>
                <w:lang w:eastAsia="hu-HU"/>
              </w:rPr>
              <w:t>tes de,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iCs/>
                <w:sz w:val="24"/>
                <w:szCs w:val="24"/>
                <w:lang w:eastAsia="hu-HU"/>
              </w:rPr>
              <w:t>je te / vous félicite</w:t>
            </w:r>
            <w:r w:rsidRPr="00810510">
              <w:rPr>
                <w:rFonts w:ascii="Times New Roman" w:eastAsia="Calibri" w:hAnsi="Times New Roman" w:cs="Times New Roman"/>
                <w:sz w:val="24"/>
                <w:szCs w:val="24"/>
                <w:lang w:eastAsia="hu-HU"/>
              </w:rPr>
              <w:t xml:space="preserve">, merci beaucoup (de tes/vos voeux),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es/vous êtes gentil, je te / vous remercie de </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Érzelmek kifejezésére szolgáló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sajnálkozás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regrette, je suis</w:t>
            </w:r>
            <w:r w:rsidRPr="00810510">
              <w:rPr>
                <w:rFonts w:ascii="Times New Roman" w:eastAsia="Calibri" w:hAnsi="Times New Roman" w:cs="Times New Roman"/>
                <w:iCs/>
                <w:sz w:val="24"/>
                <w:szCs w:val="24"/>
                <w:lang w:eastAsia="hu-HU"/>
              </w:rPr>
              <w:t xml:space="preserve"> vraiment </w:t>
            </w:r>
            <w:r w:rsidRPr="00810510">
              <w:rPr>
                <w:rFonts w:ascii="Times New Roman" w:eastAsia="Calibri" w:hAnsi="Times New Roman" w:cs="Times New Roman"/>
                <w:sz w:val="24"/>
                <w:szCs w:val="24"/>
                <w:lang w:eastAsia="hu-HU"/>
              </w:rPr>
              <w:t>désolé</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öröm</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suis ravi, quel plaisir / quelle joie!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elégedettség, elégedetlenség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content/triste, heureux/malheureux, agréable/désagréable, aller bien/mal</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csodálkozás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tiens, dis donc, </w:t>
            </w:r>
            <w:r w:rsidRPr="00810510">
              <w:rPr>
                <w:rFonts w:ascii="Times New Roman" w:eastAsia="Calibri" w:hAnsi="Times New Roman" w:cs="Times New Roman"/>
                <w:iCs/>
                <w:sz w:val="24"/>
                <w:szCs w:val="24"/>
                <w:lang w:eastAsia="hu-HU"/>
              </w:rPr>
              <w:t>vraiment?</w:t>
            </w:r>
            <w:r w:rsidRPr="00810510">
              <w:rPr>
                <w:rFonts w:ascii="Times New Roman" w:eastAsia="Calibri" w:hAnsi="Times New Roman" w:cs="Times New Roman"/>
                <w:sz w:val="24"/>
                <w:szCs w:val="24"/>
                <w:lang w:eastAsia="hu-HU"/>
              </w:rPr>
              <w:t xml:space="preserve"> alors là! </w:t>
            </w:r>
            <w:r w:rsidRPr="00810510">
              <w:rPr>
                <w:rFonts w:ascii="Times New Roman" w:eastAsia="Calibri" w:hAnsi="Times New Roman" w:cs="Times New Roman"/>
                <w:iCs/>
                <w:sz w:val="24"/>
                <w:szCs w:val="24"/>
                <w:lang w:eastAsia="hu-HU"/>
              </w:rPr>
              <w:t>quelle surprise!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remény</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j'espère, tu y crois?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bánat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suis (très) triste</w:t>
            </w:r>
            <w:r w:rsidRPr="00810510">
              <w:rPr>
                <w:rFonts w:ascii="Times New Roman" w:eastAsia="Calibri" w:hAnsi="Times New Roman" w:cs="Times New Roman"/>
                <w:iCs/>
                <w:sz w:val="24"/>
                <w:szCs w:val="24"/>
                <w:lang w:eastAsia="hu-HU"/>
              </w:rPr>
              <w:t xml:space="preserve"> / désespéré</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bosszúság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mais enfin,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 xml:space="preserve">a alors, </w:t>
            </w:r>
            <w:r w:rsidRPr="00810510">
              <w:rPr>
                <w:rFonts w:ascii="Times New Roman" w:eastAsia="Calibri" w:hAnsi="Times New Roman" w:cs="Times New Roman"/>
                <w:iCs/>
                <w:sz w:val="24"/>
                <w:szCs w:val="24"/>
                <w:lang w:eastAsia="hu-HU"/>
              </w:rPr>
              <w:t>zut alors, mince</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Személyes beállítódás és vélemény kifejezésére szolgáló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véleménykérés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aimes, tu veux, tu trouves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w:t>
            </w:r>
            <w:r w:rsidRPr="00810510">
              <w:rPr>
                <w:rFonts w:ascii="Times New Roman" w:eastAsia="Calibri" w:hAnsi="Times New Roman" w:cs="Times New Roman"/>
                <w:iCs/>
                <w:sz w:val="24"/>
                <w:szCs w:val="24"/>
                <w:lang w:eastAsia="hu-HU"/>
              </w:rPr>
              <w:sym w:font="Times New Roman" w:char="00E7"/>
            </w:r>
            <w:r w:rsidRPr="00810510">
              <w:rPr>
                <w:rFonts w:ascii="Times New Roman" w:eastAsia="Calibri" w:hAnsi="Times New Roman" w:cs="Times New Roman"/>
                <w:iCs/>
                <w:sz w:val="24"/>
                <w:szCs w:val="24"/>
                <w:lang w:eastAsia="hu-HU"/>
              </w:rPr>
              <w:t>a te pla</w:t>
            </w:r>
            <w:r w:rsidRPr="00810510">
              <w:rPr>
                <w:rFonts w:ascii="Times New Roman" w:eastAsia="Calibri" w:hAnsi="Times New Roman" w:cs="Times New Roman"/>
                <w:iCs/>
                <w:sz w:val="24"/>
                <w:szCs w:val="24"/>
                <w:lang w:eastAsia="hu-HU"/>
              </w:rPr>
              <w:sym w:font="Courier New" w:char="00EE"/>
            </w:r>
            <w:r w:rsidRPr="00810510">
              <w:rPr>
                <w:rFonts w:ascii="Times New Roman" w:eastAsia="Calibri" w:hAnsi="Times New Roman" w:cs="Times New Roman"/>
                <w:iCs/>
                <w:sz w:val="24"/>
                <w:szCs w:val="24"/>
                <w:lang w:eastAsia="hu-HU"/>
              </w:rPr>
              <w:t>t</w:t>
            </w:r>
            <w:r w:rsidRPr="00810510">
              <w:rPr>
                <w:rFonts w:ascii="Times New Roman" w:eastAsia="Calibri" w:hAnsi="Times New Roman" w:cs="Times New Roman"/>
                <w:sz w:val="24"/>
                <w:szCs w:val="24"/>
                <w:lang w:eastAsia="hu-HU"/>
              </w:rPr>
              <w:t xml:space="preserve">? </w:t>
            </w:r>
            <w:r w:rsidRPr="00810510">
              <w:rPr>
                <w:rFonts w:ascii="Times New Roman" w:eastAsia="Calibri" w:hAnsi="Times New Roman" w:cs="Times New Roman"/>
                <w:iCs/>
                <w:sz w:val="24"/>
                <w:szCs w:val="24"/>
                <w:lang w:eastAsia="hu-HU"/>
              </w:rPr>
              <w:t>à ton avis</w:t>
            </w:r>
            <w:r w:rsidRPr="00810510">
              <w:rPr>
                <w:rFonts w:ascii="Times New Roman" w:eastAsia="Calibri" w:hAnsi="Times New Roman" w:cs="Times New Roman"/>
                <w:sz w:val="24"/>
                <w:szCs w:val="24"/>
                <w:lang w:eastAsia="hu-HU"/>
              </w:rPr>
              <w:t>?</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qu’est-ce que tu en penses?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 xml:space="preserve">a s'est bien passé?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super, pas mal, pas trop intéressant, je pense que,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c'était bien, </w:t>
            </w:r>
            <w:r w:rsidRPr="00810510">
              <w:rPr>
                <w:rFonts w:ascii="Times New Roman" w:eastAsia="Calibri" w:hAnsi="Times New Roman" w:cs="Times New Roman"/>
                <w:iCs/>
                <w:sz w:val="24"/>
                <w:szCs w:val="24"/>
                <w:lang w:eastAsia="hu-HU"/>
              </w:rPr>
              <w:t>à mon avis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valaki igazának az elismerése, nem elismerése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as raison, c'est justement / exactement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tu n’as pas raison, tu as tort, tu te trompes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egyetértés, egyet nem értés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oui, d’accord, bien sûr, excellente idée, comme tu veux,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iCs/>
                <w:sz w:val="24"/>
                <w:szCs w:val="24"/>
                <w:lang w:eastAsia="hu-HU"/>
              </w:rPr>
              <w:t>je suis de ton avis, c'est exactement ce que je pense</w:t>
            </w:r>
            <w:r w:rsidRPr="00810510">
              <w:rPr>
                <w:rFonts w:ascii="Times New Roman" w:eastAsia="Calibri" w:hAnsi="Times New Roman" w:cs="Times New Roman"/>
                <w:sz w:val="24"/>
                <w:szCs w:val="24"/>
                <w:lang w:eastAsia="hu-HU"/>
              </w:rPr>
              <w:t>(mais) non,(ce n’est) pas ça pas maintenant, pas question</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érdekl</w:t>
            </w:r>
            <w:r w:rsidRPr="00810510">
              <w:rPr>
                <w:rFonts w:ascii="Times New Roman" w:eastAsia="Calibri" w:hAnsi="Times New Roman" w:cs="Times New Roman"/>
                <w:sz w:val="24"/>
                <w:szCs w:val="24"/>
                <w:lang w:eastAsia="hu-HU"/>
              </w:rPr>
              <w:sym w:font="Times New Roman" w:char="006F"/>
            </w:r>
            <w:r w:rsidRPr="00810510">
              <w:rPr>
                <w:rFonts w:ascii="Times New Roman" w:eastAsia="Calibri" w:hAnsi="Times New Roman" w:cs="Times New Roman"/>
                <w:sz w:val="24"/>
                <w:szCs w:val="24"/>
                <w:lang w:eastAsia="hu-HU"/>
              </w:rPr>
              <w:t>dés, érdektelenség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qu'est-ce qui t'arrive? raconte-moi, comment...</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ne m'intéresse pas trop, ce n'est pas mon problème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tetszés nem tetszés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j'aime beaucoup, un peu, pas du tout, c’est bien,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j’adore / je déteste, je préfère,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me pla</w:t>
            </w:r>
            <w:r w:rsidRPr="00810510">
              <w:rPr>
                <w:rFonts w:ascii="Times New Roman" w:eastAsia="Calibri" w:hAnsi="Times New Roman" w:cs="Times New Roman"/>
                <w:sz w:val="24"/>
                <w:szCs w:val="24"/>
                <w:lang w:eastAsia="hu-HU"/>
              </w:rPr>
              <w:sym w:font="Courier New" w:char="00EE"/>
            </w:r>
            <w:r w:rsidRPr="00810510">
              <w:rPr>
                <w:rFonts w:ascii="Times New Roman" w:eastAsia="Calibri" w:hAnsi="Times New Roman" w:cs="Times New Roman"/>
                <w:sz w:val="24"/>
                <w:szCs w:val="24"/>
                <w:lang w:eastAsia="hu-HU"/>
              </w:rPr>
              <w:t xml:space="preserve">t pas mal,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ne me pla</w:t>
            </w:r>
            <w:r w:rsidRPr="00810510">
              <w:rPr>
                <w:rFonts w:ascii="Times New Roman" w:eastAsia="Calibri" w:hAnsi="Times New Roman" w:cs="Times New Roman"/>
                <w:sz w:val="24"/>
                <w:szCs w:val="24"/>
                <w:lang w:eastAsia="hu-HU"/>
              </w:rPr>
              <w:sym w:font="Courier New" w:char="00EE"/>
            </w:r>
            <w:r w:rsidRPr="00810510">
              <w:rPr>
                <w:rFonts w:ascii="Times New Roman" w:eastAsia="Calibri" w:hAnsi="Times New Roman" w:cs="Times New Roman"/>
                <w:sz w:val="24"/>
                <w:szCs w:val="24"/>
                <w:lang w:eastAsia="hu-HU"/>
              </w:rPr>
              <w:t>t pas vraiment, c’est génial, il est sans intérêt</w:t>
            </w:r>
          </w:p>
        </w:tc>
      </w:tr>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Személyes beállítódás és vélemény kifejezésére szolgáló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dicséret, kritika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bravo, félicitation, </w:t>
            </w:r>
            <w:r w:rsidRPr="00810510">
              <w:rPr>
                <w:rFonts w:ascii="Times New Roman" w:eastAsia="Calibri" w:hAnsi="Times New Roman" w:cs="Times New Roman"/>
                <w:iCs/>
                <w:sz w:val="24"/>
                <w:szCs w:val="24"/>
                <w:lang w:eastAsia="hu-HU"/>
              </w:rPr>
              <w:t>chapeau</w:t>
            </w:r>
            <w:r w:rsidRPr="00810510">
              <w:rPr>
                <w:rFonts w:ascii="Times New Roman" w:eastAsia="Calibri" w:hAnsi="Times New Roman" w:cs="Times New Roman"/>
                <w:sz w:val="24"/>
                <w:szCs w:val="24"/>
                <w:lang w:eastAsia="hu-HU"/>
              </w:rPr>
              <w:t xml:space="preserve">, ce n'est pas tout à fait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 xml:space="preserve">a,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ce n'est pas trop réussi</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ellenvetés, ellenvetés visszautasítása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par contre, au contraire,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tout de même, surtout pas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akarat, kívánság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veux absolument, je refuse de, je voudrais bien que, j’aimerais, je serais content si, je souhaite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képesség, lehetőség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on peut, je suis capable de, il est possible, c'est faisable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szükségesség, kötelezettség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vous devez, il faut absolument, il est indispensable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ígéret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c'est promis, je te / vous promets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érdekl</w:t>
            </w:r>
            <w:r w:rsidRPr="00810510">
              <w:rPr>
                <w:rFonts w:ascii="Times New Roman" w:eastAsia="Calibri" w:hAnsi="Times New Roman" w:cs="Times New Roman"/>
                <w:sz w:val="24"/>
                <w:szCs w:val="24"/>
                <w:lang w:eastAsia="hu-HU"/>
              </w:rPr>
              <w:sym w:font="Times New Roman" w:char="006F"/>
            </w:r>
            <w:r w:rsidRPr="00810510">
              <w:rPr>
                <w:rFonts w:ascii="Times New Roman" w:eastAsia="Calibri" w:hAnsi="Times New Roman" w:cs="Times New Roman"/>
                <w:sz w:val="24"/>
                <w:szCs w:val="24"/>
                <w:lang w:eastAsia="hu-HU"/>
              </w:rPr>
              <w:t>dés érték</w:t>
            </w:r>
            <w:r w:rsidRPr="00810510">
              <w:rPr>
                <w:rFonts w:ascii="Times New Roman" w:eastAsia="Calibri" w:hAnsi="Times New Roman" w:cs="Times New Roman"/>
                <w:sz w:val="24"/>
                <w:szCs w:val="24"/>
                <w:lang w:eastAsia="hu-HU"/>
              </w:rPr>
              <w:sym w:font="Times New Roman" w:char="00ED"/>
            </w:r>
            <w:r w:rsidRPr="00810510">
              <w:rPr>
                <w:rFonts w:ascii="Times New Roman" w:eastAsia="Calibri" w:hAnsi="Times New Roman" w:cs="Times New Roman"/>
                <w:sz w:val="24"/>
                <w:szCs w:val="24"/>
                <w:lang w:eastAsia="hu-HU"/>
              </w:rPr>
              <w:t>télet, k</w:t>
            </w:r>
            <w:r w:rsidRPr="00810510">
              <w:rPr>
                <w:rFonts w:ascii="Times New Roman" w:eastAsia="Calibri" w:hAnsi="Times New Roman" w:cs="Times New Roman"/>
                <w:sz w:val="24"/>
                <w:szCs w:val="24"/>
                <w:lang w:eastAsia="hu-HU"/>
              </w:rPr>
              <w:sym w:font="Times New Roman" w:char="00ED"/>
            </w:r>
            <w:r w:rsidRPr="00810510">
              <w:rPr>
                <w:rFonts w:ascii="Times New Roman" w:eastAsia="Calibri" w:hAnsi="Times New Roman" w:cs="Times New Roman"/>
                <w:sz w:val="24"/>
                <w:szCs w:val="24"/>
                <w:lang w:eastAsia="hu-HU"/>
              </w:rPr>
              <w:t>vánság, preferencia iránt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a te / vous para</w:t>
            </w:r>
            <w:r w:rsidRPr="00810510">
              <w:rPr>
                <w:rFonts w:ascii="Times New Roman" w:eastAsia="Calibri" w:hAnsi="Times New Roman" w:cs="Times New Roman"/>
                <w:sz w:val="24"/>
                <w:szCs w:val="24"/>
                <w:lang w:eastAsia="hu-HU"/>
              </w:rPr>
              <w:sym w:font="Times New Roman" w:char="00EE"/>
            </w:r>
            <w:r w:rsidRPr="00810510">
              <w:rPr>
                <w:rFonts w:ascii="Times New Roman" w:eastAsia="Calibri" w:hAnsi="Times New Roman" w:cs="Times New Roman"/>
                <w:sz w:val="24"/>
                <w:szCs w:val="24"/>
                <w:lang w:eastAsia="hu-HU"/>
              </w:rPr>
              <w:t>t, comment vous jugez cela? quelle est votre réaction à cela? lequel vous voulez?</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Információcseréhez kapcsolódó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dolgok, személyek megnevezése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voilà,qui est-ce? qu’est-ce que c’est? comment est-il? </w:t>
            </w:r>
          </w:p>
          <w:p w:rsidR="00810510" w:rsidRPr="00810510" w:rsidRDefault="00810510" w:rsidP="00810510">
            <w:pPr>
              <w:spacing w:after="0" w:line="360" w:lineRule="auto"/>
              <w:jc w:val="both"/>
              <w:rPr>
                <w:rFonts w:ascii="Times New Roman" w:eastAsia="Calibri" w:hAnsi="Times New Roman" w:cs="Times New Roman"/>
                <w:iCs/>
                <w:sz w:val="24"/>
                <w:szCs w:val="24"/>
                <w:lang w:eastAsia="hu-HU"/>
              </w:rPr>
            </w:pPr>
            <w:r w:rsidRPr="00810510">
              <w:rPr>
                <w:rFonts w:ascii="Times New Roman" w:eastAsia="Calibri" w:hAnsi="Times New Roman" w:cs="Times New Roman"/>
                <w:iCs/>
                <w:sz w:val="24"/>
                <w:szCs w:val="24"/>
                <w:lang w:eastAsia="hu-HU"/>
              </w:rPr>
              <w:t xml:space="preserve">à quoi </w:t>
            </w:r>
            <w:r w:rsidRPr="00810510">
              <w:rPr>
                <w:rFonts w:ascii="Times New Roman" w:eastAsia="Calibri" w:hAnsi="Times New Roman" w:cs="Times New Roman"/>
                <w:iCs/>
                <w:sz w:val="24"/>
                <w:szCs w:val="24"/>
                <w:lang w:eastAsia="hu-HU"/>
              </w:rPr>
              <w:sym w:font="Courier New" w:char="00E7"/>
            </w:r>
            <w:r w:rsidRPr="00810510">
              <w:rPr>
                <w:rFonts w:ascii="Times New Roman" w:eastAsia="Calibri" w:hAnsi="Times New Roman" w:cs="Times New Roman"/>
                <w:iCs/>
                <w:sz w:val="24"/>
                <w:szCs w:val="24"/>
                <w:lang w:eastAsia="hu-HU"/>
              </w:rPr>
              <w:t xml:space="preserve">a sert? </w:t>
            </w:r>
            <w:r w:rsidRPr="00810510">
              <w:rPr>
                <w:rFonts w:ascii="Times New Roman" w:eastAsia="Calibri" w:hAnsi="Times New Roman" w:cs="Times New Roman"/>
                <w:sz w:val="24"/>
                <w:szCs w:val="24"/>
                <w:lang w:eastAsia="hu-HU"/>
              </w:rPr>
              <w:t>ce (ne) sont (pas) mes amis</w:t>
            </w:r>
            <w:r w:rsidRPr="00810510">
              <w:rPr>
                <w:rFonts w:ascii="Times New Roman" w:eastAsia="Calibri" w:hAnsi="Times New Roman" w:cs="Times New Roman"/>
                <w:iCs/>
                <w:sz w:val="24"/>
                <w:szCs w:val="24"/>
                <w:lang w:eastAsia="hu-HU"/>
              </w:rPr>
              <w:t xml:space="preserve"> </w:t>
            </w:r>
            <w:r w:rsidRPr="00810510">
              <w:rPr>
                <w:rFonts w:ascii="Times New Roman" w:eastAsia="Calibri" w:hAnsi="Times New Roman" w:cs="Times New Roman"/>
                <w:sz w:val="24"/>
                <w:szCs w:val="24"/>
                <w:lang w:eastAsia="hu-HU"/>
              </w:rPr>
              <w:t>/ c'est mon chat, il (ne) sont (pas) sympas / il est noir, beau, mais cher</w:t>
            </w:r>
            <w:r w:rsidRPr="00810510">
              <w:rPr>
                <w:rFonts w:ascii="Times New Roman" w:eastAsia="Calibri" w:hAnsi="Times New Roman" w:cs="Times New Roman"/>
                <w:iCs/>
                <w:sz w:val="24"/>
                <w:szCs w:val="24"/>
                <w:lang w:eastAsia="hu-HU"/>
              </w:rPr>
              <w:t xml:space="preserv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c'est quelque chose qui, c'est quelqu'un qui,</w:t>
            </w:r>
            <w:r w:rsidRPr="00810510">
              <w:rPr>
                <w:rFonts w:ascii="Times New Roman" w:eastAsia="Calibri" w:hAnsi="Times New Roman" w:cs="Times New Roman"/>
                <w:iCs/>
                <w:sz w:val="24"/>
                <w:szCs w:val="24"/>
                <w:lang w:eastAsia="hu-HU"/>
              </w:rPr>
              <w:t xml:space="preserve"> </w:t>
            </w:r>
            <w:r w:rsidRPr="00810510">
              <w:rPr>
                <w:rFonts w:ascii="Times New Roman" w:eastAsia="Calibri" w:hAnsi="Times New Roman" w:cs="Times New Roman"/>
                <w:iCs/>
                <w:sz w:val="24"/>
                <w:szCs w:val="24"/>
                <w:lang w:eastAsia="hu-HU"/>
              </w:rPr>
              <w:sym w:font="Courier New" w:char="00E7"/>
            </w:r>
            <w:r w:rsidRPr="00810510">
              <w:rPr>
                <w:rFonts w:ascii="Times New Roman" w:eastAsia="Calibri" w:hAnsi="Times New Roman" w:cs="Times New Roman"/>
                <w:iCs/>
                <w:sz w:val="24"/>
                <w:szCs w:val="24"/>
                <w:lang w:eastAsia="hu-HU"/>
              </w:rPr>
              <w:t>a sert à</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események leírása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cet après-midi, il y a une semaine,</w:t>
            </w:r>
            <w:r w:rsidRPr="00810510">
              <w:rPr>
                <w:rFonts w:ascii="Times New Roman" w:eastAsia="Calibri" w:hAnsi="Times New Roman" w:cs="Times New Roman"/>
                <w:iCs/>
                <w:sz w:val="24"/>
                <w:szCs w:val="24"/>
                <w:lang w:eastAsia="hu-HU"/>
              </w:rPr>
              <w:t xml:space="preserve"> alors, moi, je lui dis, c'était</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információkérés, információadás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où est-il?</w:t>
            </w:r>
            <w:r w:rsidRPr="00810510">
              <w:rPr>
                <w:rFonts w:ascii="Times New Roman" w:eastAsia="Calibri" w:hAnsi="Times New Roman" w:cs="Times New Roman"/>
                <w:iCs/>
                <w:sz w:val="24"/>
                <w:szCs w:val="24"/>
                <w:lang w:eastAsia="hu-HU"/>
              </w:rPr>
              <w:t xml:space="preserve"> </w:t>
            </w:r>
            <w:r w:rsidRPr="00810510">
              <w:rPr>
                <w:rFonts w:ascii="Times New Roman" w:eastAsia="Calibri" w:hAnsi="Times New Roman" w:cs="Times New Roman"/>
                <w:sz w:val="24"/>
                <w:szCs w:val="24"/>
                <w:lang w:eastAsia="hu-HU"/>
              </w:rPr>
              <w:t>il (n’)est (pas) là,</w:t>
            </w:r>
            <w:r w:rsidRPr="00810510">
              <w:rPr>
                <w:rFonts w:ascii="Times New Roman" w:eastAsia="Calibri" w:hAnsi="Times New Roman" w:cs="Times New Roman"/>
                <w:iCs/>
                <w:sz w:val="24"/>
                <w:szCs w:val="24"/>
                <w:lang w:eastAsia="hu-HU"/>
              </w:rPr>
              <w:t xml:space="preserve"> </w:t>
            </w:r>
            <w:r w:rsidRPr="00810510">
              <w:rPr>
                <w:rFonts w:ascii="Times New Roman" w:eastAsia="Calibri" w:hAnsi="Times New Roman" w:cs="Times New Roman"/>
                <w:sz w:val="24"/>
                <w:szCs w:val="24"/>
                <w:lang w:eastAsia="hu-HU"/>
              </w:rPr>
              <w:t xml:space="preserve">qu'est-ce que tu fais? je travaille,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joues avec qui? je (ne) joue avec (pas) lui, quand est-ce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qu’on va sortir? ce soir,</w:t>
            </w:r>
            <w:r w:rsidRPr="00810510">
              <w:rPr>
                <w:rFonts w:ascii="Times New Roman" w:eastAsia="Calibri" w:hAnsi="Times New Roman" w:cs="Times New Roman"/>
                <w:iCs/>
                <w:sz w:val="24"/>
                <w:szCs w:val="24"/>
                <w:lang w:eastAsia="hu-HU"/>
              </w:rPr>
              <w:t xml:space="preserve"> </w:t>
            </w:r>
            <w:r w:rsidRPr="00810510">
              <w:rPr>
                <w:rFonts w:ascii="Times New Roman" w:eastAsia="Calibri" w:hAnsi="Times New Roman" w:cs="Times New Roman"/>
                <w:sz w:val="24"/>
                <w:szCs w:val="24"/>
                <w:lang w:eastAsia="hu-HU"/>
              </w:rPr>
              <w:t>dis-moi / dites-moi comment?</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pour aller à? c’est simple, tu vas / vous allez</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igenlő vagy nemleges válasz</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oui / non, c’est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 ce n’est pas ça </w:t>
            </w:r>
            <w:r w:rsidRPr="00810510">
              <w:rPr>
                <w:rFonts w:ascii="Times New Roman" w:eastAsia="Calibri" w:hAnsi="Times New Roman" w:cs="Times New Roman"/>
                <w:iCs/>
                <w:sz w:val="24"/>
                <w:szCs w:val="24"/>
                <w:lang w:eastAsia="hu-HU"/>
              </w:rPr>
              <w:t>aucun problème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en effet, pas tout </w:t>
            </w:r>
            <w:r w:rsidRPr="00810510">
              <w:rPr>
                <w:rFonts w:ascii="Times New Roman" w:eastAsia="Calibri" w:hAnsi="Times New Roman" w:cs="Times New Roman"/>
                <w:sz w:val="24"/>
                <w:szCs w:val="24"/>
                <w:lang w:eastAsia="hu-HU"/>
              </w:rPr>
              <w:sym w:font="Courier New" w:char="0155"/>
            </w:r>
            <w:r w:rsidRPr="00810510">
              <w:rPr>
                <w:rFonts w:ascii="Times New Roman" w:eastAsia="Calibri" w:hAnsi="Times New Roman" w:cs="Times New Roman"/>
                <w:sz w:val="24"/>
                <w:szCs w:val="24"/>
                <w:lang w:eastAsia="hu-HU"/>
              </w:rPr>
              <w:t xml:space="preserve"> fait, pas du tout</w:t>
            </w:r>
            <w:r w:rsidRPr="00810510">
              <w:rPr>
                <w:rFonts w:ascii="Times New Roman" w:eastAsia="Calibri" w:hAnsi="Times New Roman" w:cs="Times New Roman"/>
                <w:iCs/>
                <w:sz w:val="24"/>
                <w:szCs w:val="24"/>
                <w:lang w:eastAsia="hu-HU"/>
              </w:rPr>
              <w:t>, cela n'est pas possible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tudás, nem tudás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(ne) sais (pas), je (ne) peux (pas) </w:t>
            </w:r>
            <w:r w:rsidRPr="00810510">
              <w:rPr>
                <w:rFonts w:ascii="Times New Roman" w:eastAsia="Calibri" w:hAnsi="Times New Roman" w:cs="Times New Roman"/>
                <w:iCs/>
                <w:sz w:val="24"/>
                <w:szCs w:val="24"/>
                <w:lang w:eastAsia="hu-HU"/>
              </w:rPr>
              <w:t>te / vous dire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bizonyosság, bizonytalanság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certainement, sûrement, peut-être,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se peut,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m'étonnerait </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ismerés, nem ismerés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vois, je n'y vois pas trop clair</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28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 partner cselekvését befolyásoló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kérés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voudrais, s'il te / vous pla</w:t>
            </w:r>
            <w:r w:rsidRPr="00810510">
              <w:rPr>
                <w:rFonts w:ascii="Times New Roman" w:eastAsia="Calibri" w:hAnsi="Times New Roman" w:cs="Times New Roman"/>
                <w:sz w:val="24"/>
                <w:szCs w:val="24"/>
                <w:lang w:eastAsia="hu-HU"/>
              </w:rPr>
              <w:sym w:font="Times New Roman" w:char="00EE"/>
            </w:r>
            <w:r w:rsidRPr="00810510">
              <w:rPr>
                <w:rFonts w:ascii="Times New Roman" w:eastAsia="Calibri" w:hAnsi="Times New Roman" w:cs="Times New Roman"/>
                <w:sz w:val="24"/>
                <w:szCs w:val="24"/>
                <w:lang w:eastAsia="hu-HU"/>
              </w:rPr>
              <w:t>t</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tiltás, felszólítás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il est interdit, (ne) fais / faites (pas),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défense de fumer, veuillez patienter s.v.p.</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seg</w:t>
            </w:r>
            <w:r w:rsidRPr="00810510">
              <w:rPr>
                <w:rFonts w:ascii="Times New Roman" w:eastAsia="Calibri" w:hAnsi="Times New Roman" w:cs="Times New Roman"/>
                <w:sz w:val="24"/>
                <w:szCs w:val="24"/>
                <w:lang w:eastAsia="hu-HU"/>
              </w:rPr>
              <w:sym w:font="Times New Roman" w:char="00ED"/>
            </w:r>
            <w:r w:rsidRPr="00810510">
              <w:rPr>
                <w:rFonts w:ascii="Times New Roman" w:eastAsia="Calibri" w:hAnsi="Times New Roman" w:cs="Times New Roman"/>
                <w:sz w:val="24"/>
                <w:szCs w:val="24"/>
                <w:lang w:eastAsia="hu-HU"/>
              </w:rPr>
              <w:t>tségkérés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peux-tu / pourriez-vous m'aider, je suis à toi / vous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javaslat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j’ai une idée, c’est une bonne idée, (mais...) pouvez-vous, voulez-vous, avec plaisir, (mais...)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kínálás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veux? prenez-en encore, je veux bien, non, merci,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tu es/vous êtes gentil, mais je n’ai plus faim</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meghívás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viens?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a te dit? volontiers, malheureusement je ne peux pas, pourquoi pas</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28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Interakcióban jellemző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visszakérdezés, ismétléskérés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c’est (bien)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peux-tu / pouvez-vous répéter</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nem értés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ne comprends pas, je n'ai pas bien compris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betűzés kérése, betűzés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comment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s’écrit, s.v.p.? C comme Cécile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felkérés érthetőbb beszédre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un peu plus lentement s.v.p., un peu plus haut s.v.p</w:t>
            </w:r>
            <w:r w:rsidRPr="00810510">
              <w:rPr>
                <w:rFonts w:ascii="Times New Roman" w:eastAsia="Calibri" w:hAnsi="Times New Roman" w:cs="Times New Roman"/>
                <w:iCs/>
                <w:sz w:val="24"/>
                <w:szCs w:val="24"/>
                <w:lang w:eastAsia="hu-HU"/>
              </w:rPr>
              <w:t>.</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beszélési szándék jelzése, téma bevezetése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si vous voulez mon avis, selon moi, j'ajouterais, écoute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a</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meger</w:t>
            </w:r>
            <w:r w:rsidRPr="00810510">
              <w:rPr>
                <w:rFonts w:ascii="Times New Roman" w:eastAsia="Calibri" w:hAnsi="Times New Roman" w:cs="Times New Roman"/>
                <w:sz w:val="24"/>
                <w:szCs w:val="24"/>
                <w:lang w:eastAsia="hu-HU"/>
              </w:rPr>
              <w:sym w:font="Times New Roman" w:char="006F"/>
            </w:r>
            <w:r w:rsidRPr="00810510">
              <w:rPr>
                <w:rFonts w:ascii="Times New Roman" w:eastAsia="Calibri" w:hAnsi="Times New Roman" w:cs="Times New Roman"/>
                <w:sz w:val="24"/>
                <w:szCs w:val="24"/>
                <w:lang w:eastAsia="hu-HU"/>
              </w:rPr>
              <w:t>s</w:t>
            </w:r>
            <w:r w:rsidRPr="00810510">
              <w:rPr>
                <w:rFonts w:ascii="Times New Roman" w:eastAsia="Calibri" w:hAnsi="Times New Roman" w:cs="Times New Roman"/>
                <w:sz w:val="24"/>
                <w:szCs w:val="24"/>
                <w:lang w:eastAsia="hu-HU"/>
              </w:rPr>
              <w:sym w:font="Times New Roman" w:char="00ED"/>
            </w:r>
            <w:r w:rsidRPr="00810510">
              <w:rPr>
                <w:rFonts w:ascii="Times New Roman" w:eastAsia="Calibri" w:hAnsi="Times New Roman" w:cs="Times New Roman"/>
                <w:sz w:val="24"/>
                <w:szCs w:val="24"/>
                <w:lang w:eastAsia="hu-HU"/>
              </w:rPr>
              <w:t>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c'est celui qui? c'est tout? est-ce que c'est bien cela?</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est-ce que j'ai bien compris? tu n'en veux vraiment pas?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körülírás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ne sais pas exactement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mais c'est quelque chose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példa megnevezése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tiens, par exemple, c'est le cas de...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témaváltás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d'autre part, d'ailleurs, avez-vous vu? avez-vous entendu?</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11-12. évfolyam</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sz w:val="24"/>
          <w:szCs w:val="24"/>
          <w:lang w:eastAsia="hu-HU"/>
        </w:rPr>
        <w:t>Az előző évfolyamokon szereplő anyagok itt is szerepelnek</w:t>
      </w:r>
      <w:r w:rsidRPr="00810510">
        <w:rPr>
          <w:rFonts w:ascii="Times New Roman" w:eastAsia="Calibri" w:hAnsi="Times New Roman" w:cs="Times New Roman"/>
          <w:b/>
          <w:sz w:val="24"/>
          <w:szCs w:val="24"/>
          <w:lang w:eastAsia="hu-HU"/>
        </w:rPr>
        <w:t>.</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Társadalmi érintkezéshez szükséges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megszólítás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s’il vous / te pla</w:t>
            </w:r>
            <w:r w:rsidRPr="00810510">
              <w:rPr>
                <w:rFonts w:ascii="Times New Roman" w:eastAsia="Calibri" w:hAnsi="Times New Roman" w:cs="Times New Roman"/>
                <w:sz w:val="24"/>
                <w:szCs w:val="24"/>
                <w:lang w:eastAsia="hu-HU"/>
              </w:rPr>
              <w:sym w:font="Courier New" w:char="00EE"/>
            </w:r>
            <w:r w:rsidRPr="00810510">
              <w:rPr>
                <w:rFonts w:ascii="Times New Roman" w:eastAsia="Calibri" w:hAnsi="Times New Roman" w:cs="Times New Roman"/>
                <w:sz w:val="24"/>
                <w:szCs w:val="24"/>
                <w:lang w:eastAsia="hu-HU"/>
              </w:rPr>
              <w:t>t, pardon, monsieur, vous êtes bien le nouveau professeur d'anglais? monsieur je crois que nous nous connaissons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köszönés, elköszönés</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salut, bonjour monsieur, au revoir madame, à demain,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à mardi, à ce soir, à bient</w:t>
            </w:r>
            <w:r w:rsidRPr="00810510">
              <w:rPr>
                <w:rFonts w:ascii="Times New Roman" w:eastAsia="Calibri" w:hAnsi="Times New Roman" w:cs="Times New Roman"/>
                <w:sz w:val="24"/>
                <w:szCs w:val="24"/>
                <w:lang w:eastAsia="hu-HU"/>
              </w:rPr>
              <w:sym w:font="Courier New" w:char="00F4"/>
            </w:r>
            <w:r w:rsidRPr="00810510">
              <w:rPr>
                <w:rFonts w:ascii="Times New Roman" w:eastAsia="Calibri" w:hAnsi="Times New Roman" w:cs="Times New Roman"/>
                <w:sz w:val="24"/>
                <w:szCs w:val="24"/>
                <w:lang w:eastAsia="hu-HU"/>
              </w:rPr>
              <w:t>t, à plus tard, à tout à l’heure,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à un de ces jours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bemutatás, bemutatkozás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c’est Luc, je te présente / je vous présente, permettez-moi de vous présenter, tu connais sans doute déjà,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moi, je m’appelle, je suis le frère de, je suis la personne qui a téléphoné ce matin, enchanté monsieur</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telefonálásnál bemutatkozás és elköszönés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c'est Marie-Jeanne à l'appareil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au revoir, monsieur, alors à la prochaine fois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szóbeli üdvözletküldés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transmets mes meilleures salutations / meilleurs souvenirs à</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személyes levélben megszólítás és elbúcsúzás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cher Jean-Marc, chère Michèle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bisous, grosses bises, à bient</w:t>
            </w:r>
            <w:r w:rsidRPr="00810510">
              <w:rPr>
                <w:rFonts w:ascii="Times New Roman" w:eastAsia="Calibri" w:hAnsi="Times New Roman" w:cs="Times New Roman"/>
                <w:sz w:val="24"/>
                <w:szCs w:val="24"/>
                <w:lang w:eastAsia="hu-HU"/>
              </w:rPr>
              <w:sym w:font="Courier New" w:char="00F4"/>
            </w:r>
            <w:r w:rsidRPr="00810510">
              <w:rPr>
                <w:rFonts w:ascii="Times New Roman" w:eastAsia="Calibri" w:hAnsi="Times New Roman" w:cs="Times New Roman"/>
                <w:sz w:val="24"/>
                <w:szCs w:val="24"/>
                <w:lang w:eastAsia="hu-HU"/>
              </w:rPr>
              <w:t>t, je t’embrasse bien fort</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hivatalos levélben megszólítás és elbúcsúzás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Monsieur, / Madame,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veuillez agréer, Monsieur, / Madame, l’expression de mes sentiments distingués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érdeklődés hogylét iránt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ça va? vous allez bien?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va mieux? qu'est-ce qui ne va pas?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va (merveilleusement) bien / pas trop mal, je suis en pleine forme,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pourrait aller mieux,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ne va pas du tout, merci</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engedélykérés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peux? tu me permets / vous me permettez de,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bien sûr (mais), je vous / t’en prie, si tu veux / vous voulez</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fais comme chez toi, ne vous gênez pas, je suis désolé, c'est impossible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köszönet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merci beaucoup / infiniment, je vous remercie, madame,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il n’y a pas de quoi, avec plaisir, je vous / t’en prie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bocsánatkérés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pardon, excuse-moi / excusez-moi, monsieur / madame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suis vraiment navré,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ne fait rien, ce n'est pas grave, il n’y a pas de mal,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vous / t’en prie, n'en parlons plus, ne vous en faites pas </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gratuláció, jó kívánságok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joyeux anniversaire, joyeuses fêtes de, bonne chance / soirée, bon voyage, passer de bonnes vacances, je te / vous félicite, toutes mes félécitations les plus sincères, merci beaucoup de tes / vos voeux, je te / vous remercie de, tu es / vous êtes gentil</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együttérzés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suis de tout coeur avec vous, nous partageons votre douleur</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Érzelmek kifejezésére szolgáló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rokonszenv, ellenszenv</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j'ai rarement vu quelq'un aussi désagráable,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il est vraiment antipathique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hála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vous suis très reconnaissant</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sajnálkozás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regrette, je suis vraiment désolé, je suis plus que navré</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öröm</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suis ravi, quel plaisir / quelle joie!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elégedettség, elégedetlenség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content/triste, heureux/malheureux, agréable/désagréable, aller bien/mal</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csodálkozás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tiens, dis donc, vraiment? alors là! quelle surprise, pour une surprise c’est une surprise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remény</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j'espère, tu y crois? rien n'est perdu</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félelem</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suis très inquiet, j'ai peur, je crains </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bánat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suis (très) triste / désespéré / abattu</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bosszúság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mais enfin,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a alors, zut alors, mince</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Személyes beállítódás és vélemény kifejezésére szolgáló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véleménykérés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aimes? tu veux? tu trouves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 xml:space="preserve">a te plait? à ton avis?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qu’est-ce que tu en penses?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a s'est bien passé? quelle est votre position? super, pas mal, pas trop intéressant, à mon avis, je pense que, c'était bien, mon opinion, c'est que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valaki igazának az elismerése, nem elismerése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as raison, c'est justement / exactement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tu as tort, tu te trompes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egyetértés, egyet nem értés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oui, d’accord, bien sûr, excellente idée, comme tu veux, je suis de ton avis, c'est exactement ce que je pense,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(mais) non, (ce n’est) pas ça, pas maintenant, pas question</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érdekl</w:t>
            </w:r>
            <w:r w:rsidRPr="00810510">
              <w:rPr>
                <w:rFonts w:ascii="Times New Roman" w:eastAsia="Calibri" w:hAnsi="Times New Roman" w:cs="Times New Roman"/>
                <w:sz w:val="24"/>
                <w:szCs w:val="24"/>
                <w:lang w:eastAsia="hu-HU"/>
              </w:rPr>
              <w:sym w:font="Times New Roman" w:char="006F"/>
            </w:r>
            <w:r w:rsidRPr="00810510">
              <w:rPr>
                <w:rFonts w:ascii="Times New Roman" w:eastAsia="Calibri" w:hAnsi="Times New Roman" w:cs="Times New Roman"/>
                <w:sz w:val="24"/>
                <w:szCs w:val="24"/>
                <w:lang w:eastAsia="hu-HU"/>
              </w:rPr>
              <w:t>dés, érdektelenség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qu'est-ce qui t'arrive? raconte-moi, je suis curieux de savoir,</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ne m'intéresse pas trop, ce n'est pas mon problème,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ne présente aucun intérêt</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tetszés, nem tetszés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j'aime beaucoup / un peu / pas du tout, j’adore / je déteste,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préfère, c’est bien, c’est génial, magnifique, il est sans intérêt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me pla</w:t>
            </w:r>
            <w:r w:rsidRPr="00810510">
              <w:rPr>
                <w:rFonts w:ascii="Times New Roman" w:eastAsia="Calibri" w:hAnsi="Times New Roman" w:cs="Times New Roman"/>
                <w:sz w:val="24"/>
                <w:szCs w:val="24"/>
                <w:lang w:eastAsia="hu-HU"/>
              </w:rPr>
              <w:sym w:font="Courier New" w:char="00EE"/>
            </w:r>
            <w:r w:rsidRPr="00810510">
              <w:rPr>
                <w:rFonts w:ascii="Times New Roman" w:eastAsia="Calibri" w:hAnsi="Times New Roman" w:cs="Times New Roman"/>
                <w:sz w:val="24"/>
                <w:szCs w:val="24"/>
                <w:lang w:eastAsia="hu-HU"/>
              </w:rPr>
              <w:t xml:space="preserve">t pas mal,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ne me pla</w:t>
            </w:r>
            <w:r w:rsidRPr="00810510">
              <w:rPr>
                <w:rFonts w:ascii="Times New Roman" w:eastAsia="Calibri" w:hAnsi="Times New Roman" w:cs="Times New Roman"/>
                <w:sz w:val="24"/>
                <w:szCs w:val="24"/>
                <w:lang w:eastAsia="hu-HU"/>
              </w:rPr>
              <w:sym w:font="Courier New" w:char="00EE"/>
            </w:r>
            <w:r w:rsidRPr="00810510">
              <w:rPr>
                <w:rFonts w:ascii="Times New Roman" w:eastAsia="Calibri" w:hAnsi="Times New Roman" w:cs="Times New Roman"/>
                <w:sz w:val="24"/>
                <w:szCs w:val="24"/>
                <w:lang w:eastAsia="hu-HU"/>
              </w:rPr>
              <w:t>t pas vraiment</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dicséret, kritika, szemrehányás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bravo, félicitation, chapeau, ce n'est pas tout à fait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a, ce n'est pas trop réussi, tu aurais pu faire mieux, mais c'est scandaleux</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ellenvetés, ellenvetés visszautasitása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par contre, au contraire, d’ailleurs, pourtant, or</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tout de même, surtout pas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akarat, kívánság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veux absolument, je refuse de, j'attache beaucoup, je tiens à, d'importance à, je voudrais bien que, j’aimerais, je souhaite, je serais content si, faites-moi le plaisir de, j'apprécierais que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képesség, lehetőség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on peut, je suis capable de, il a toutes les qualités pour,</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il est possible, c'est faisable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szükségesség, kötelezettség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vous devez, il faut absolument,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il est indispensable, je me sens obligé</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ígéret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c'est promis, je te / vous promets, je m'engage à</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érdekl</w:t>
            </w:r>
            <w:r w:rsidRPr="00810510">
              <w:rPr>
                <w:rFonts w:ascii="Times New Roman" w:eastAsia="Calibri" w:hAnsi="Times New Roman" w:cs="Times New Roman"/>
                <w:sz w:val="24"/>
                <w:szCs w:val="24"/>
                <w:lang w:eastAsia="hu-HU"/>
              </w:rPr>
              <w:sym w:font="Times New Roman" w:char="006F"/>
            </w:r>
            <w:r w:rsidRPr="00810510">
              <w:rPr>
                <w:rFonts w:ascii="Times New Roman" w:eastAsia="Calibri" w:hAnsi="Times New Roman" w:cs="Times New Roman"/>
                <w:sz w:val="24"/>
                <w:szCs w:val="24"/>
                <w:lang w:eastAsia="hu-HU"/>
              </w:rPr>
              <w:t>dés érték</w:t>
            </w:r>
            <w:r w:rsidRPr="00810510">
              <w:rPr>
                <w:rFonts w:ascii="Times New Roman" w:eastAsia="Calibri" w:hAnsi="Times New Roman" w:cs="Times New Roman"/>
                <w:sz w:val="24"/>
                <w:szCs w:val="24"/>
                <w:lang w:eastAsia="hu-HU"/>
              </w:rPr>
              <w:sym w:font="Times New Roman" w:char="00ED"/>
            </w:r>
            <w:r w:rsidRPr="00810510">
              <w:rPr>
                <w:rFonts w:ascii="Times New Roman" w:eastAsia="Calibri" w:hAnsi="Times New Roman" w:cs="Times New Roman"/>
                <w:sz w:val="24"/>
                <w:szCs w:val="24"/>
                <w:lang w:eastAsia="hu-HU"/>
              </w:rPr>
              <w:t>télet, preferencia, érdekl</w:t>
            </w:r>
            <w:r w:rsidRPr="00810510">
              <w:rPr>
                <w:rFonts w:ascii="Times New Roman" w:eastAsia="Calibri" w:hAnsi="Times New Roman" w:cs="Times New Roman"/>
                <w:sz w:val="24"/>
                <w:szCs w:val="24"/>
                <w:lang w:eastAsia="hu-HU"/>
              </w:rPr>
              <w:sym w:font="Times New Roman" w:char="006F"/>
            </w:r>
            <w:r w:rsidRPr="00810510">
              <w:rPr>
                <w:rFonts w:ascii="Times New Roman" w:eastAsia="Calibri" w:hAnsi="Times New Roman" w:cs="Times New Roman"/>
                <w:sz w:val="24"/>
                <w:szCs w:val="24"/>
                <w:lang w:eastAsia="hu-HU"/>
              </w:rPr>
              <w:t>dési kör iránt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a te / vous para</w:t>
            </w:r>
            <w:r w:rsidRPr="00810510">
              <w:rPr>
                <w:rFonts w:ascii="Times New Roman" w:eastAsia="Calibri" w:hAnsi="Times New Roman" w:cs="Times New Roman"/>
                <w:sz w:val="24"/>
                <w:szCs w:val="24"/>
                <w:lang w:eastAsia="hu-HU"/>
              </w:rPr>
              <w:sym w:font="Times New Roman" w:char="00EE"/>
            </w:r>
            <w:r w:rsidRPr="00810510">
              <w:rPr>
                <w:rFonts w:ascii="Times New Roman" w:eastAsia="Calibri" w:hAnsi="Times New Roman" w:cs="Times New Roman"/>
                <w:sz w:val="24"/>
                <w:szCs w:val="24"/>
                <w:lang w:eastAsia="hu-HU"/>
              </w:rPr>
              <w:t xml:space="preserve">t, quelle est votre réaction à cela?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lequel vous voulez? qu'est-ce qui vous intéresse dans la vie?</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Információcseréhez kapcsolódó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dolgok, személyek megnevezése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voilà,qui est-ce? qu’est-ce que c’est? comment est-il?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à quoi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sert? ce (ne) sont (pas) mes amis / c'est mon chat, il (ne) sont (pas) sympas / il est noir, beau, mais cher, c'est quelque chose qui, c'est quelqu'un qui,</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sert à, c'est quelque chose de, c'est quelqu'un de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események leírása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cet après-midi, il y a une semaine, alors, moi, je lui dis, c'était, tu n'as jamais vu quelque chose de semblable </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információkérés, információadás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où est-il? il (n’)est (pas) là, qu'est-ce que tu fais? je travaille,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joues avec qui? je (ne) joue avec (pas) lui, quand est-ce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qu’on va sortir? ce soir, pour aller à? je voudrais savoir si,</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dis-moi / dites-moi comment? c’est simple, tu vas / vous allez</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igenlő vagy nemleges válasz</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oui / non, c’est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 ce n’est pas ça, en effet, pas tout à fait, pas du tout, aucun problème, cela n'est pas possible, c'est entendu, je ne peux pas vous dire cela</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válasz elutas</w:t>
            </w:r>
            <w:r w:rsidRPr="00810510">
              <w:rPr>
                <w:rFonts w:ascii="Times New Roman" w:eastAsia="Calibri" w:hAnsi="Times New Roman" w:cs="Times New Roman"/>
                <w:sz w:val="24"/>
                <w:szCs w:val="24"/>
                <w:lang w:eastAsia="hu-HU"/>
              </w:rPr>
              <w:sym w:font="Times New Roman" w:char="00ED"/>
            </w:r>
            <w:r w:rsidRPr="00810510">
              <w:rPr>
                <w:rFonts w:ascii="Times New Roman" w:eastAsia="Calibri" w:hAnsi="Times New Roman" w:cs="Times New Roman"/>
                <w:sz w:val="24"/>
                <w:szCs w:val="24"/>
                <w:lang w:eastAsia="hu-HU"/>
              </w:rPr>
              <w:t>tása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ne peux pas accepter votre réponse, cette réponse ne me convient pas, je n'en ai pas la moindre idée </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tudás, nem tudás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(ne) sais (pas), je (ne) peux (pas) te / vous dire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bizonyosság, bizonytalanság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certainement, sûrement, sans (aucune) doute,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me parait évident, peut-être,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se peut,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m'étonnerait, ce n'est pas si sûr que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je doute que cela soit vrai, rien ne le prouve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ismerés, nem ismerés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vois, je n'y vois pas trop clair, je ne sais pas de quoi tu parles, je ne vois pas ce que vous voulez dire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emlékezés, nem emlékezés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me rappelle,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me fait penser</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28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 partner cselekvését befolyásoló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kérés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voudrais, s'il te / vous pla</w:t>
            </w:r>
            <w:r w:rsidRPr="00810510">
              <w:rPr>
                <w:rFonts w:ascii="Times New Roman" w:eastAsia="Calibri" w:hAnsi="Times New Roman" w:cs="Times New Roman"/>
                <w:sz w:val="24"/>
                <w:szCs w:val="24"/>
                <w:lang w:eastAsia="hu-HU"/>
              </w:rPr>
              <w:sym w:font="Times New Roman" w:char="00EE"/>
            </w:r>
            <w:r w:rsidRPr="00810510">
              <w:rPr>
                <w:rFonts w:ascii="Times New Roman" w:eastAsia="Calibri" w:hAnsi="Times New Roman" w:cs="Times New Roman"/>
                <w:sz w:val="24"/>
                <w:szCs w:val="24"/>
                <w:lang w:eastAsia="hu-HU"/>
              </w:rPr>
              <w:t>t</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tiltás, felszólítás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il est interdit, défense de fumer, .ne pas déranger,</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(ne) fais / faites (pas), veuillez patienter s.v.p, prière de ne pas faire du bruit, respectez les lieux</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seg</w:t>
            </w:r>
            <w:r w:rsidRPr="00810510">
              <w:rPr>
                <w:rFonts w:ascii="Times New Roman" w:eastAsia="Calibri" w:hAnsi="Times New Roman" w:cs="Times New Roman"/>
                <w:sz w:val="24"/>
                <w:szCs w:val="24"/>
                <w:lang w:eastAsia="hu-HU"/>
              </w:rPr>
              <w:sym w:font="Times New Roman" w:char="00ED"/>
            </w:r>
            <w:r w:rsidRPr="00810510">
              <w:rPr>
                <w:rFonts w:ascii="Times New Roman" w:eastAsia="Calibri" w:hAnsi="Times New Roman" w:cs="Times New Roman"/>
                <w:sz w:val="24"/>
                <w:szCs w:val="24"/>
                <w:lang w:eastAsia="hu-HU"/>
              </w:rPr>
              <w:t>tségkérés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peux-tu / pourriez-vous m'aider, je suis à toi / vous, je suis entierement a ta dispositiion</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javaslat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j’ai une idée, pouvez- vous, voulez-vous, que diriez-vous de, c’est une bonne idée, (mais...) avec plaisir, (mais...) </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kínálás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veux? prenez-en encore, je veux bien, non, merci,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tu es/vous êtes gentil, mais je n’ai plus faim</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meghívás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viens?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a te dit? accepteriez-vous de? si nous faisions quelque chose ce soir?</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volontiers, malheureusement je ne peux pas, pourquoi pas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reklamálás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c'est scandaleux, inacceptable, c'est inadmimissible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tanácskérés, tanácsadás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tu devrais peut-être, à ta / votre place, je </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segítség felajánlása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peux t’ aider, puis-je vous être utile?puis-je faire qch pour vous? vous êtes vraiment aimable, merci monsieur</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ajánlat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te propose de, veux-tu que je...merci, je suis tres touché</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280"/>
        </w:trPr>
        <w:tc>
          <w:tcPr>
            <w:tcW w:w="9709" w:type="dxa"/>
            <w:gridSpan w:val="2"/>
            <w:tcBorders>
              <w:top w:val="nil"/>
              <w:left w:val="nil"/>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Interakcióban jellemző kommunikációs szándékok</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visszakérdezés, ismétléskérés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c’est (bien)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peux-tu / pouvez-vous répéter</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nem értés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je ne comprends pas, je n'ai pas bien compris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betűzés kérése, betűzés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comment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s’écrit, s.v.p.? C comme Cécile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felkérés lassabb, hangosabb beszédre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parlez un peu plus lentement s.v.p.,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un peu plus haut s.v.p.</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beszélési szándék jelzése, téma bevezetése, félbeszakítás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écoute </w:t>
            </w:r>
            <w:r w:rsidRPr="00810510">
              <w:rPr>
                <w:rFonts w:ascii="Times New Roman" w:eastAsia="Calibri" w:hAnsi="Times New Roman" w:cs="Times New Roman"/>
                <w:sz w:val="24"/>
                <w:szCs w:val="24"/>
                <w:lang w:eastAsia="hu-HU"/>
              </w:rPr>
              <w:sym w:font="Times New Roman" w:char="00E7"/>
            </w:r>
            <w:r w:rsidRPr="00810510">
              <w:rPr>
                <w:rFonts w:ascii="Times New Roman" w:eastAsia="Calibri" w:hAnsi="Times New Roman" w:cs="Times New Roman"/>
                <w:sz w:val="24"/>
                <w:szCs w:val="24"/>
                <w:lang w:eastAsia="hu-HU"/>
              </w:rPr>
              <w:t>a, figure-toi,selon moi, ) à ce propos, j'ajouterais, si vous voulez mon avis, excusez-moi de vous interrompre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meger</w:t>
            </w:r>
            <w:r w:rsidRPr="00810510">
              <w:rPr>
                <w:rFonts w:ascii="Times New Roman" w:eastAsia="Calibri" w:hAnsi="Times New Roman" w:cs="Times New Roman"/>
                <w:sz w:val="24"/>
                <w:szCs w:val="24"/>
                <w:lang w:eastAsia="hu-HU"/>
              </w:rPr>
              <w:sym w:font="Times New Roman" w:char="006F"/>
            </w:r>
            <w:r w:rsidRPr="00810510">
              <w:rPr>
                <w:rFonts w:ascii="Times New Roman" w:eastAsia="Calibri" w:hAnsi="Times New Roman" w:cs="Times New Roman"/>
                <w:sz w:val="24"/>
                <w:szCs w:val="24"/>
                <w:lang w:eastAsia="hu-HU"/>
              </w:rPr>
              <w:t>s</w:t>
            </w:r>
            <w:r w:rsidRPr="00810510">
              <w:rPr>
                <w:rFonts w:ascii="Times New Roman" w:eastAsia="Calibri" w:hAnsi="Times New Roman" w:cs="Times New Roman"/>
                <w:sz w:val="24"/>
                <w:szCs w:val="24"/>
                <w:lang w:eastAsia="hu-HU"/>
              </w:rPr>
              <w:sym w:font="Times New Roman" w:char="00ED"/>
            </w:r>
            <w:r w:rsidRPr="00810510">
              <w:rPr>
                <w:rFonts w:ascii="Times New Roman" w:eastAsia="Calibri" w:hAnsi="Times New Roman" w:cs="Times New Roman"/>
                <w:sz w:val="24"/>
                <w:szCs w:val="24"/>
                <w:lang w:eastAsia="hu-HU"/>
              </w:rPr>
              <w:t>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c'est celui qui? c'est tout? tu n'en veux vraiment pas?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c'est bien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 xml:space="preserve">a? est-ce bien cela dont vous parlez?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est-ce que j'ai bien compris?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körülírás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je ne sais pas exactement </w:t>
            </w:r>
            <w:r w:rsidRPr="00810510">
              <w:rPr>
                <w:rFonts w:ascii="Times New Roman" w:eastAsia="Calibri" w:hAnsi="Times New Roman" w:cs="Times New Roman"/>
                <w:sz w:val="24"/>
                <w:szCs w:val="24"/>
                <w:lang w:eastAsia="hu-HU"/>
              </w:rPr>
              <w:sym w:font="Courier New" w:char="00E7"/>
            </w:r>
            <w:r w:rsidRPr="00810510">
              <w:rPr>
                <w:rFonts w:ascii="Times New Roman" w:eastAsia="Calibri" w:hAnsi="Times New Roman" w:cs="Times New Roman"/>
                <w:sz w:val="24"/>
                <w:szCs w:val="24"/>
                <w:lang w:eastAsia="hu-HU"/>
              </w:rPr>
              <w:t>a, mais c'est quelque chose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példa megnevezése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tiens / tenez, par exemple, pour vous donner un exemple,</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c'est le cas de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témaváltás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d'autre part, d'ailleurs, avez-vous vu? avez-vous entendu? si on parlait d'autres choses, j'aimerais que l'on discute sur</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MELLÉKLET</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Szintleírások (a KER alapján)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 xml:space="preserve">A1, minimumszint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Ezen a szinten a diák megérti és használja a mindennapok gyakoribb kifejezéseit és alapvető fordulatait, amelyek célja a mindennapi szükségletek konkrét kielégítése. Be tud mutatkozni, be tud mutatni másokat; képes válaszolni személyes jellegű (például, hol lakik), valamint ismerős emberekre, dolgokra vonatkozó kérdésekre; és fel is tud tenni ilyen jellegű kérdéseket. Képes egyszerű interakcióra, ha a másik személy lassan, világosan beszél és segítőkész.</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66"/>
        <w:gridCol w:w="30"/>
        <w:gridCol w:w="4436"/>
        <w:gridCol w:w="60"/>
      </w:tblGrid>
      <w:tr w:rsidR="00810510" w:rsidRPr="00810510" w:rsidTr="00BE007C">
        <w:trPr>
          <w:trHeight w:val="247"/>
        </w:trPr>
        <w:tc>
          <w:tcPr>
            <w:tcW w:w="449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Olvasott szöveg értése </w:t>
            </w:r>
          </w:p>
        </w:tc>
        <w:tc>
          <w:tcPr>
            <w:tcW w:w="449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Megérti az ismerős szavakat, egyszerű mondatokat feliratokon, reklámokban, katalógusokban. </w:t>
            </w:r>
          </w:p>
        </w:tc>
      </w:tr>
      <w:tr w:rsidR="00810510" w:rsidRPr="00810510" w:rsidTr="00BE007C">
        <w:trPr>
          <w:trHeight w:val="247"/>
        </w:trPr>
        <w:tc>
          <w:tcPr>
            <w:tcW w:w="449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Hallott szöveg értése </w:t>
            </w:r>
          </w:p>
        </w:tc>
        <w:tc>
          <w:tcPr>
            <w:tcW w:w="449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Megérti az ismerős szavakat, fordulatokat, amelyek személyére, családjára, közvetlen környezetére vonatkoznak. </w:t>
            </w:r>
          </w:p>
        </w:tc>
      </w:tr>
      <w:tr w:rsidR="00810510" w:rsidRPr="00810510" w:rsidTr="00BE007C">
        <w:trPr>
          <w:trHeight w:val="521"/>
        </w:trPr>
        <w:tc>
          <w:tcPr>
            <w:tcW w:w="449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Beszédkészség </w:t>
            </w:r>
          </w:p>
        </w:tc>
        <w:tc>
          <w:tcPr>
            <w:tcW w:w="449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Részt vesz egyszerű beszélgetésekben, ha a partner lassan, jól artikulálva beszél. Feltesz és megválaszol egyszerű kérdéseket ismerős témára és helyzetre vonatkozóan. Egyszerű fordulatokkal le tudja írni lakóhelyét, ismerőseit. </w:t>
            </w:r>
          </w:p>
        </w:tc>
      </w:tr>
      <w:tr w:rsidR="00810510" w:rsidRPr="00810510" w:rsidTr="00BE007C">
        <w:trPr>
          <w:trHeight w:val="247"/>
        </w:trPr>
        <w:tc>
          <w:tcPr>
            <w:tcW w:w="449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Interakció </w:t>
            </w:r>
          </w:p>
        </w:tc>
        <w:tc>
          <w:tcPr>
            <w:tcW w:w="449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Fel tud tenni és meg tud válaszolni személyes adatokra vonatkozó kérdéseket. Képes egyszerűen kommunikálni, de feltétlenül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szüksége van ismétlésekre, körülírásokra és módosításokra.</w:t>
            </w:r>
          </w:p>
        </w:tc>
      </w:tr>
      <w:tr w:rsidR="00810510" w:rsidRPr="00810510" w:rsidTr="00BE007C">
        <w:trPr>
          <w:gridAfter w:val="1"/>
          <w:wAfter w:w="60" w:type="dxa"/>
          <w:trHeight w:val="109"/>
        </w:trPr>
        <w:tc>
          <w:tcPr>
            <w:tcW w:w="446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Íráskészség </w:t>
            </w:r>
          </w:p>
        </w:tc>
        <w:tc>
          <w:tcPr>
            <w:tcW w:w="446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Képes egyszerű nyomtatványt kitölteni, rövid üdvözletet megírni. </w:t>
            </w:r>
          </w:p>
        </w:tc>
      </w:tr>
      <w:tr w:rsidR="00810510" w:rsidRPr="00810510" w:rsidTr="00BE007C">
        <w:trPr>
          <w:gridAfter w:val="1"/>
          <w:wAfter w:w="60" w:type="dxa"/>
          <w:trHeight w:val="523"/>
        </w:trPr>
        <w:tc>
          <w:tcPr>
            <w:tcW w:w="446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Nyelvhelyesség </w:t>
            </w:r>
          </w:p>
        </w:tc>
        <w:tc>
          <w:tcPr>
            <w:tcW w:w="4466"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Csupán korlátozott módon tud használni néhány egyszerű, betanult nyelvtani szerkezetet és mondatfajtát. Rendelkezik alapszókinccsel, amely bizonyos konkrét szituációkra vonatkozó szavakból és fordulatokból áll. </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 xml:space="preserve">A2, alapszint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Ezen a szinten a diák megért olyan mondatokat és gyakrabban használt kifejezéseket, amelyek az őt közvetlenül érintő területekhez kapcsolódnak (pl. nagyon alapvető személyes és családdal kapcsolatos információk, vásárlás, helyismeret, iskola, állás). Az egyszerű és begyakorolt nyelvi helyzetekben képes úgy kommunikálni, hogy egyszerű és direkt módon cserél információt családi vagy mindennapi dolgokról. Tud egyszerű nyelvi eszközöket használva beszélni saját hátteréről, szűkebb környezetéről és a közvetlen szükségleteivel kapcsolatos dolgokról.</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96"/>
        <w:gridCol w:w="4496"/>
      </w:tblGrid>
      <w:tr w:rsidR="00810510" w:rsidRPr="00810510" w:rsidTr="00BE007C">
        <w:trPr>
          <w:trHeight w:val="247"/>
        </w:trPr>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Olvasott szöveg értése </w:t>
            </w:r>
          </w:p>
        </w:tc>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Megérti rövid, egyszerű szövegek, köztük történetek lényegét. A kért információt ki tudja keresni. </w:t>
            </w:r>
          </w:p>
        </w:tc>
      </w:tr>
      <w:tr w:rsidR="00810510" w:rsidRPr="00810510" w:rsidTr="00BE007C">
        <w:trPr>
          <w:trHeight w:val="385"/>
        </w:trPr>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Hallott szöveg értése </w:t>
            </w:r>
          </w:p>
        </w:tc>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Megérti a leggyakoribb fordulatokat és szókincset, ha számára ismert dologról van szó. Megérti a rövid, világos és egyszerű üzenetek, bejelentések, egyéb gyakori szövegek lényegét. </w:t>
            </w:r>
          </w:p>
        </w:tc>
      </w:tr>
      <w:tr w:rsidR="00810510" w:rsidRPr="00810510" w:rsidTr="00BE007C">
        <w:trPr>
          <w:trHeight w:val="661"/>
        </w:trPr>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Beszédkészség </w:t>
            </w:r>
          </w:p>
        </w:tc>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Részt vesz egyszerű, begyakorolt, hétköznapi témáról szóló beszélgetésben, amely ismert tevékenységhez kapcsolódó közvetlen információcserét igényel. Megérteti magát a társasági beszélgetésben. Röviden le tudja írni például a családját, lakóhelyét, tanulmányait. </w:t>
            </w:r>
          </w:p>
        </w:tc>
      </w:tr>
      <w:tr w:rsidR="00810510" w:rsidRPr="00810510" w:rsidTr="00BE007C">
        <w:trPr>
          <w:trHeight w:val="385"/>
        </w:trPr>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Interakció </w:t>
            </w:r>
          </w:p>
        </w:tc>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Fel tud tenni kérdéseket, egyszerű állításokra reagál. Képes jelezni, mikor követi a kommunikációt, de ritkán ért meg eleget ahhoz, hogy saját maga fenn tudja tartani a beszélgetést. </w:t>
            </w:r>
          </w:p>
        </w:tc>
      </w:tr>
      <w:tr w:rsidR="00810510" w:rsidRPr="00810510" w:rsidTr="00BE007C">
        <w:trPr>
          <w:trHeight w:val="109"/>
        </w:trPr>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Íráskészség </w:t>
            </w:r>
          </w:p>
        </w:tc>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Rövid feljegyzéseket, üzeneteket, magánlevelet tud írni. </w:t>
            </w:r>
          </w:p>
        </w:tc>
      </w:tr>
      <w:tr w:rsidR="00810510" w:rsidRPr="00810510" w:rsidTr="00BE007C">
        <w:trPr>
          <w:trHeight w:val="385"/>
        </w:trPr>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Nyelvhelyesség </w:t>
            </w:r>
          </w:p>
        </w:tc>
        <w:tc>
          <w:tcPr>
            <w:tcW w:w="4496"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Néhány egyszerű szerkezetet helyesen használ, de még rendszeresen elkövet alapvető hibákat. Szókincse elegendő az alapvető kommunikációs szükségletek kielégítésére. </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 xml:space="preserve">B1, küszöbszint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Ezen a szinten a diák megérti a világosan megfogalmazott, mindennapi szövegek fontosabb információit, amelyek ismert témáról szólnak, gyakori helyzetekhez kapcsolódnak, például munka, iskola, szabadidő. Önállóan elboldogul a legtöbb olyan helyzetben, amely a nyelvterületre utazás során adódik. Képes egyszerű, összefüggő szöveget alkotni ismert vagy az érdeklődési körébe tartozó témában. Le tudja írni élményeit, a különböző eseményeket, érzéseit, reményeit és törekvéseit, továbbá röviden meg tudja indokolni a különböző álláspontokat és terveket.</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99"/>
        <w:gridCol w:w="4499"/>
      </w:tblGrid>
      <w:tr w:rsidR="00810510" w:rsidRPr="00810510" w:rsidTr="00BE007C">
        <w:trPr>
          <w:trHeight w:val="247"/>
        </w:trPr>
        <w:tc>
          <w:tcPr>
            <w:tcW w:w="4499"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Olvasott szöveg értése </w:t>
            </w:r>
          </w:p>
        </w:tc>
        <w:tc>
          <w:tcPr>
            <w:tcW w:w="4499"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Megérti olyan szövegek lényegét, illetve a bennük lévő információt, amelyek hétköznapi, gyakori témákkal foglalkoznak. Megérti az eseményekről, érzelmekről, véleményekről szóló írásokat.</w:t>
            </w:r>
          </w:p>
        </w:tc>
      </w:tr>
      <w:tr w:rsidR="00810510" w:rsidRPr="00810510" w:rsidTr="00BE007C">
        <w:trPr>
          <w:trHeight w:val="799"/>
        </w:trPr>
        <w:tc>
          <w:tcPr>
            <w:tcW w:w="4499"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Hallott szöveg értése </w:t>
            </w:r>
          </w:p>
        </w:tc>
        <w:tc>
          <w:tcPr>
            <w:tcW w:w="4499"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Főbb vonalaiban megérti a rendszeresen előforduló, ismerős témáról szóló köznyelvi beszédet/társalgást. Megérti a legfontosabb információkat olyan rádió- és tévéműsorokban, amelyek aktuális eseményekről, illetve az érdeklődési köréhez vagy tanulmányaihoz kapcsolódó témákról szólnak, és amelyekben viszonylag lassan és világosan beszélnek. </w:t>
            </w:r>
          </w:p>
        </w:tc>
      </w:tr>
      <w:tr w:rsidR="00810510" w:rsidRPr="00810510" w:rsidTr="00BE007C">
        <w:trPr>
          <w:trHeight w:val="799"/>
        </w:trPr>
        <w:tc>
          <w:tcPr>
            <w:tcW w:w="4499"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Beszédkészség </w:t>
            </w:r>
          </w:p>
        </w:tc>
        <w:tc>
          <w:tcPr>
            <w:tcW w:w="4499"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Felkészülés nélkül részt tud venni a nyelvterületen utazás közben felmerülő helyzetekben, valamint ismerős, mindennapi témákról adódó beszélgetésekben. Egyszerű, összefüggő fordulatokkal mondja el élményeit, céljait. Röviden megindokolja és megmagyarázza véleményét. Képes elmesélni egy történetet, és erről véleményt megfogalmazni. </w:t>
            </w:r>
          </w:p>
        </w:tc>
      </w:tr>
      <w:tr w:rsidR="00810510" w:rsidRPr="00810510" w:rsidTr="00BE007C">
        <w:trPr>
          <w:trHeight w:val="799"/>
        </w:trPr>
        <w:tc>
          <w:tcPr>
            <w:tcW w:w="4499" w:type="dxa"/>
            <w:tcBorders>
              <w:lef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Interakció </w:t>
            </w:r>
          </w:p>
        </w:tc>
        <w:tc>
          <w:tcPr>
            <w:tcW w:w="4499" w:type="dxa"/>
            <w:tcBorders>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Szemtől szemben képes egyszerű kommunikáció kezdeményezésére, fenntartására és befejezésére ismerős vagy számára érdekes témákban. Meg tudja ismételni az elhangzottak egy részét, hogy meggyőződjön arról, beszélgetőpartnerével egyformán értelmezik-e az elmondottakat. </w:t>
            </w:r>
          </w:p>
        </w:tc>
      </w:tr>
      <w:tr w:rsidR="00810510" w:rsidRPr="00810510" w:rsidTr="00BE007C">
        <w:trPr>
          <w:trHeight w:val="799"/>
        </w:trPr>
        <w:tc>
          <w:tcPr>
            <w:tcW w:w="4499" w:type="dxa"/>
            <w:tcBorders>
              <w:lef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Íráskészség </w:t>
            </w:r>
          </w:p>
        </w:tc>
        <w:tc>
          <w:tcPr>
            <w:tcW w:w="4499" w:type="dxa"/>
            <w:tcBorders>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Meg tud fogalmazni egyszerű, rövid, összefüggő szöveget ismert, hétköznapi témákban. Beszámol élményeiről, véleményéről. </w:t>
            </w:r>
          </w:p>
        </w:tc>
      </w:tr>
      <w:tr w:rsidR="00810510" w:rsidRPr="00810510" w:rsidTr="00BE007C">
        <w:trPr>
          <w:trHeight w:val="799"/>
        </w:trPr>
        <w:tc>
          <w:tcPr>
            <w:tcW w:w="4499" w:type="dxa"/>
            <w:tcBorders>
              <w:left w:val="nil"/>
              <w:bottom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Nyelvhelyesség </w:t>
            </w:r>
          </w:p>
        </w:tc>
        <w:tc>
          <w:tcPr>
            <w:tcW w:w="4499" w:type="dxa"/>
            <w:tcBorders>
              <w:bottom w:val="nil"/>
              <w:right w:val="nil"/>
            </w:tcBorders>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Kiszámítható helyzetekkel kapcsolatos, begyakorolt szerkezetek és mondatfajták gyakran használt körét viszonylag helyesen alkalmazza. Megfelelő szókinccsel rendelkezik ahhoz, hogy ki tudja magát fejezni a </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 xml:space="preserve">B2, középszint </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Ezen a szinten a diák megérti az összetett konkrét vagy elvont témájú szövegek gondolatmenetét, beleértve az érdeklődési körének megfelelő szakmai beszélgetéseket is. Folyamatos és természetes interakciót tud kezdeményezni és fenntartani anyanyelvű beszélővel. Képes világos és részletes szöveget alkotni változatos témakörökben, kifejteni véleményét aktuális témákról a lehetséges előnyök és hátrányok részletezésével.</w:t>
      </w:r>
    </w:p>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97"/>
        <w:gridCol w:w="4497"/>
      </w:tblGrid>
      <w:tr w:rsidR="00810510" w:rsidRPr="00810510" w:rsidTr="00BE007C">
        <w:trPr>
          <w:trHeight w:val="523"/>
        </w:trPr>
        <w:tc>
          <w:tcPr>
            <w:tcW w:w="4497"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Olvasott szöveg értése </w:t>
            </w:r>
          </w:p>
        </w:tc>
        <w:tc>
          <w:tcPr>
            <w:tcW w:w="4497"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Megérti a jelenkor problémáival kapcsolatos szövegek (cikkek, beszámolók, narratívák) lényegét, illetve a bennük rejlő információt, érvelést. Jórészt megérti az eseményekről, érzelmekről, véleményekről szóló, irodalmi prózai szövegeket. </w:t>
            </w:r>
          </w:p>
        </w:tc>
      </w:tr>
      <w:tr w:rsidR="00810510" w:rsidRPr="00810510" w:rsidTr="00BE007C">
        <w:trPr>
          <w:trHeight w:val="661"/>
        </w:trPr>
        <w:tc>
          <w:tcPr>
            <w:tcW w:w="4497"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Hallott szöveg értése </w:t>
            </w:r>
          </w:p>
        </w:tc>
        <w:tc>
          <w:tcPr>
            <w:tcW w:w="4497"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Megérti a hosszabb előadást, képes követni az összetett érvelést, ha ezek számára nem idegen szakterületet érintenek. Megérti a rádióban és tévében elhangzó, aktuális eseményekről szóló hírműsorok lényegét, valamint a köznyelvet használó játékfilmek többségét. </w:t>
            </w:r>
          </w:p>
        </w:tc>
      </w:tr>
      <w:tr w:rsidR="00810510" w:rsidRPr="00810510" w:rsidTr="00BE007C">
        <w:trPr>
          <w:trHeight w:val="247"/>
        </w:trPr>
        <w:tc>
          <w:tcPr>
            <w:tcW w:w="4497"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Beszédkészség </w:t>
            </w:r>
          </w:p>
        </w:tc>
        <w:tc>
          <w:tcPr>
            <w:tcW w:w="4497"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Felkészülés nélkül folyékonyan és természetesen vesz részt mindennapi témákat érintő, anyanyelvű beszélőkkel folytatott társalgásban. Részletesen kifejti, megindokolja, megmagyarázza és megvédi véleményét, el tud mondani egy történetet.</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98"/>
        <w:gridCol w:w="4499"/>
      </w:tblGrid>
      <w:tr w:rsidR="00810510" w:rsidRPr="00810510" w:rsidTr="00BE007C">
        <w:trPr>
          <w:trHeight w:val="247"/>
        </w:trPr>
        <w:tc>
          <w:tcPr>
            <w:tcW w:w="8997" w:type="dxa"/>
            <w:gridSpan w:val="2"/>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tc>
      </w:tr>
      <w:tr w:rsidR="00810510" w:rsidRPr="00810510" w:rsidTr="00BE007C">
        <w:trPr>
          <w:trHeight w:val="661"/>
        </w:trPr>
        <w:tc>
          <w:tcPr>
            <w:tcW w:w="4498"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Interakció </w:t>
            </w:r>
          </w:p>
        </w:tc>
        <w:tc>
          <w:tcPr>
            <w:tcW w:w="4498"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Képes beszélgetést kezdeményezni, megfelelő időpontban szólal meg, valamint be tudja fejezni a társalgást, ha szükséges, bár ezt nem mindig elegánsan valósítja meg. Ismerős témák esetén fenn tudja tartani a beszélgetést azáltal, hogy megértését jelzi, illetve más személyeket is be tud vonni a beszélgetésbe. </w:t>
            </w:r>
          </w:p>
        </w:tc>
      </w:tr>
      <w:tr w:rsidR="00810510" w:rsidRPr="00810510" w:rsidTr="00BE007C">
        <w:trPr>
          <w:trHeight w:val="523"/>
        </w:trPr>
        <w:tc>
          <w:tcPr>
            <w:tcW w:w="4498"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Íráskészség </w:t>
            </w:r>
          </w:p>
        </w:tc>
        <w:tc>
          <w:tcPr>
            <w:tcW w:w="4498"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Képes világosan fogalmazni részletes, összefüggő szöveget a jelenkor problémáiról és az érdeklődésével egybevágó témákról. Beszámol élményeiről, kifejti véleményét, érvel egy álláspont mellett és ellen. </w:t>
            </w:r>
          </w:p>
        </w:tc>
      </w:tr>
      <w:tr w:rsidR="00810510" w:rsidRPr="00810510" w:rsidTr="00BE007C">
        <w:trPr>
          <w:trHeight w:val="523"/>
        </w:trPr>
        <w:tc>
          <w:tcPr>
            <w:tcW w:w="4498"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Nyelvhelyesség </w:t>
            </w:r>
          </w:p>
        </w:tc>
        <w:tc>
          <w:tcPr>
            <w:tcW w:w="4498" w:type="dxa"/>
          </w:tcPr>
          <w:p w:rsidR="00810510" w:rsidRPr="00810510" w:rsidRDefault="00810510" w:rsidP="00810510">
            <w:pPr>
              <w:spacing w:after="0" w:line="360" w:lineRule="auto"/>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A nyelvtant viszonylag magas fokon uralja. Nem vét félreértést okozó hibát, és legtöbb hibáját képes kijavítani. Általános témákban és saját érdeklődési területén jó szókinccsel rendelkezik ahhoz, hogy szabatosan fejezze ki magát. </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sectPr w:rsidR="00810510" w:rsidRPr="00810510" w:rsidSect="00704E4D">
          <w:type w:val="continuous"/>
          <w:pgSz w:w="11906" w:h="16838"/>
          <w:pgMar w:top="1417" w:right="1417" w:bottom="1417" w:left="1417" w:header="708" w:footer="708" w:gutter="0"/>
          <w:cols w:space="708"/>
          <w:docGrid w:linePitch="360"/>
        </w:sectPr>
      </w:pPr>
    </w:p>
    <w:p w:rsidR="00810510" w:rsidRPr="00810510" w:rsidRDefault="00810510" w:rsidP="00810510">
      <w:pPr>
        <w:spacing w:after="0" w:line="240" w:lineRule="auto"/>
        <w:jc w:val="center"/>
        <w:rPr>
          <w:rFonts w:ascii="Times" w:eastAsia="Times New Roman" w:hAnsi="Times" w:cs="Times New Roman"/>
          <w:b/>
          <w:sz w:val="28"/>
          <w:szCs w:val="28"/>
          <w:lang w:eastAsia="hu-HU"/>
        </w:rPr>
      </w:pPr>
    </w:p>
    <w:p w:rsidR="00810510" w:rsidRPr="00810510" w:rsidRDefault="00810510" w:rsidP="00810510">
      <w:pPr>
        <w:keepLines/>
        <w:spacing w:after="60"/>
        <w:contextualSpacing/>
        <w:jc w:val="center"/>
        <w:outlineLvl w:val="1"/>
        <w:rPr>
          <w:rFonts w:ascii="Times New Roman" w:eastAsia="Times New Roman" w:hAnsi="Times New Roman" w:cs="Times New Roman"/>
          <w:b/>
          <w:sz w:val="32"/>
          <w:szCs w:val="32"/>
          <w:lang w:val="x-none" w:eastAsia="x-none"/>
        </w:rPr>
      </w:pPr>
      <w:bookmarkStart w:id="41" w:name="_Toc48638988"/>
      <w:bookmarkStart w:id="42" w:name="_Toc49867690"/>
      <w:r w:rsidRPr="00810510">
        <w:rPr>
          <w:rFonts w:ascii="Times New Roman" w:eastAsia="Times New Roman" w:hAnsi="Times New Roman" w:cs="Times New Roman"/>
          <w:b/>
          <w:sz w:val="24"/>
          <w:szCs w:val="24"/>
          <w:lang w:eastAsia="x-none"/>
        </w:rPr>
        <w:t>Francia nyelv</w:t>
      </w:r>
      <w:r w:rsidRPr="00810510">
        <w:rPr>
          <w:rFonts w:ascii="Times New Roman" w:eastAsia="Times New Roman" w:hAnsi="Times New Roman" w:cs="Times New Roman"/>
          <w:b/>
          <w:sz w:val="24"/>
          <w:szCs w:val="24"/>
          <w:lang w:val="x-none" w:eastAsia="x-none"/>
        </w:rPr>
        <w:t xml:space="preserve"> – 2. idegen nyelv 6 évfolyamos képzés</w:t>
      </w:r>
      <w:bookmarkEnd w:id="41"/>
      <w:bookmarkEnd w:id="42"/>
    </w:p>
    <w:p w:rsidR="00810510" w:rsidRPr="00810510" w:rsidRDefault="00810510" w:rsidP="00810510">
      <w:pPr>
        <w:autoSpaceDE w:val="0"/>
        <w:spacing w:after="0" w:line="240" w:lineRule="auto"/>
        <w:jc w:val="center"/>
        <w:rPr>
          <w:rFonts w:ascii="Times" w:eastAsia="Times New Roman" w:hAnsi="Times" w:cs="Times New Roman"/>
          <w:b/>
          <w:bCs/>
          <w:sz w:val="28"/>
          <w:szCs w:val="28"/>
          <w:lang w:eastAsia="hu-HU"/>
        </w:rPr>
      </w:pPr>
    </w:p>
    <w:p w:rsidR="00810510" w:rsidRPr="00810510" w:rsidRDefault="00810510" w:rsidP="00810510">
      <w:pPr>
        <w:spacing w:after="0" w:line="240" w:lineRule="auto"/>
        <w:jc w:val="both"/>
        <w:rPr>
          <w:rFonts w:ascii="Times" w:eastAsia="Times New Roman" w:hAnsi="Times" w:cs="Times New Roman"/>
          <w:sz w:val="24"/>
          <w:szCs w:val="24"/>
          <w:lang w:eastAsia="hu-HU"/>
        </w:rPr>
      </w:pPr>
      <w:r w:rsidRPr="00810510">
        <w:rPr>
          <w:rFonts w:ascii="Times" w:eastAsia="Times New Roman" w:hAnsi="Times" w:cs="Times New Roman"/>
          <w:bCs/>
          <w:sz w:val="24"/>
          <w:szCs w:val="24"/>
          <w:lang w:eastAsia="hu-HU"/>
        </w:rPr>
        <w:t xml:space="preserve">Készült a </w:t>
      </w:r>
      <w:r w:rsidRPr="00810510">
        <w:rPr>
          <w:rFonts w:ascii="Times" w:eastAsia="Times New Roman" w:hAnsi="Times" w:cs="Times New Roman"/>
          <w:b/>
          <w:sz w:val="24"/>
          <w:szCs w:val="24"/>
          <w:lang w:eastAsia="hu-HU"/>
        </w:rPr>
        <w:t>NAT 2020,</w:t>
      </w:r>
      <w:r w:rsidRPr="00810510">
        <w:rPr>
          <w:rFonts w:ascii="Times" w:eastAsia="Times New Roman" w:hAnsi="Times" w:cs="Times New Roman"/>
          <w:bCs/>
          <w:sz w:val="24"/>
          <w:szCs w:val="24"/>
          <w:lang w:eastAsia="hu-HU"/>
        </w:rPr>
        <w:t xml:space="preserve"> valamint a </w:t>
      </w:r>
      <w:r w:rsidRPr="00810510">
        <w:rPr>
          <w:rFonts w:ascii="Times" w:eastAsia="Times New Roman" w:hAnsi="Times" w:cs="Times New Roman"/>
          <w:b/>
          <w:bCs/>
          <w:i/>
          <w:iCs/>
          <w:sz w:val="24"/>
          <w:szCs w:val="24"/>
          <w:lang w:eastAsia="hu-HU"/>
        </w:rPr>
        <w:t>Kerettanterv a gimnáziumok 9-12. évfolyama számára</w:t>
      </w:r>
      <w:r w:rsidRPr="00810510">
        <w:rPr>
          <w:rFonts w:ascii="Times" w:eastAsia="Times New Roman" w:hAnsi="Times" w:cs="Times New Roman"/>
          <w:sz w:val="24"/>
          <w:szCs w:val="24"/>
          <w:lang w:eastAsia="hu-HU"/>
        </w:rPr>
        <w:t xml:space="preserve">  előírásai alapján.</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Célok és feladatok</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korszerű idegennyelv-oktatás elsődleges célja – a második élő idegen nyelvből is – a tanuló nyelvi cselekvőképességének kiterjesztése.</w:t>
      </w:r>
      <w:r w:rsidRPr="00810510">
        <w:rPr>
          <w:rFonts w:ascii="Times New Roman" w:eastAsia="Malgun Gothic" w:hAnsi="Times New Roman" w:cs="Times New Roman"/>
          <w:sz w:val="24"/>
          <w:szCs w:val="24"/>
        </w:rPr>
        <w:t xml:space="preserve"> Nyelvtudása segítse, hogy személyes és szakmai életében egyéni céljait elérhesse, saját gondolatait kifejezhesse, és mind valódi mind pedig digitális térben idegen nyelven ismereteket szerezzen, valamint kommunikáljon. </w:t>
      </w:r>
      <w:r w:rsidRPr="00810510">
        <w:rPr>
          <w:rFonts w:ascii="Times New Roman" w:eastAsia="Calibri" w:hAnsi="Times New Roman" w:cs="Times New Roman"/>
          <w:sz w:val="24"/>
          <w:szCs w:val="24"/>
          <w:shd w:val="clear" w:color="auto" w:fill="FFFFFF"/>
        </w:rPr>
        <w:t xml:space="preserve">A második idegen nyelv tanításánál is törekedni kell arra, hogy a tanuló megismerje és használja a kommunikációs kompetencia tágabb összefüggéseit: a nyelvi elemek, a jel- és szabályrendszerek, valamint a nyelvhasználati stílusok és regiszterek társadalmilag elfogadott változatait.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második élő idegen nyelv esetén a nevelési-oktatási szakasz fő célkitűzése az alapfokú, felhasználóképes nyelvtudás megszerzése, amelyben az iskolai nyelvtanításon túl fontos szerepet játszanak a digitális eszközök, az internet, és a nyelvórákon kívüli nyelvtanulási lehetőségek </w:t>
      </w:r>
      <w:r w:rsidRPr="00810510">
        <w:rPr>
          <w:rFonts w:ascii="Times New Roman" w:eastAsia="Malgun Gothic" w:hAnsi="Times New Roman" w:cs="Times New Roman"/>
          <w:sz w:val="24"/>
          <w:szCs w:val="24"/>
        </w:rPr>
        <w:t>(idegen nyelvű filmek, könnyített olvasmányok, e-mail levelezés, idegen nyelvű színi előadások, internetes kutatási feladatok stb.).</w:t>
      </w:r>
      <w:r w:rsidRPr="00810510">
        <w:rPr>
          <w:rFonts w:ascii="Times New Roman" w:eastAsia="Calibri" w:hAnsi="Times New Roman" w:cs="Times New Roman"/>
          <w:sz w:val="24"/>
          <w:szCs w:val="24"/>
        </w:rPr>
        <w:t xml:space="preserve"> Mindezek feltételezik és fejlesztik az aktív, önálló tanulói magatartást, melynek kialakítása és megalapozása a nyelvórák egyik fontos feladata.</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második idegen nyelv tanítása a 9-12. évfolyamon szervesen épül a korábbi évfolyamokon megkezdett anyanyelvi fejlesztésre, annak eredményeire, valamint az első élő idegen nyelv tanulása során szerzett tapasztalatokra, és a kialakult tanulási stratégiákra. Továbbra is fontos szerepet játszik a nyelvtanulás iránti motiváció fenntartása és erősítése, ugyanakkor egyre inkább középpontba kerül a valós élethelyzetekben, valamint a pályaválasztás és a továbbtanulás során felhasználható nyelvtudás és a nyelvi tudatosság.</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Kapcsolódás a kompetenciákhoz</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A tanulás kompetenciái:</w:t>
      </w:r>
      <w:r w:rsidRPr="00810510">
        <w:rPr>
          <w:rFonts w:ascii="Times New Roman" w:eastAsia="Calibri" w:hAnsi="Times New Roman" w:cs="Times New Roman"/>
          <w:sz w:val="24"/>
          <w:szCs w:val="24"/>
        </w:rPr>
        <w:t xml:space="preserve"> Az idegen nyelvek tanulása során fejlődik a tanuló memóriája, a korábban tanult elemek felidézését és rendszerezését igénylő tanulási teljesítménye. A tanuló képessé válik a nyelvtanulási stratégiák felismerésére és ezek alkalmazására, ez pedig hasznosul más tantárgyak esetében is. A tanuló megtanulja a hibákra történő visszajelzések elfogadását, a hibák kijavításának szükségességét, valamint képessé válik saját és társai fejlődésének értékelésére. A tanórán kívüli nyelvtanulási lehetőségek felismerésével és kihasználásával is készül az egész életen át tartó tanulásra. Az önálló nyelvtanulásra való felkészülés a tanulási folyamat aktív résztvevőivé teszi.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 xml:space="preserve">A kommunikációs kompetenciák: </w:t>
      </w:r>
      <w:r w:rsidRPr="00810510">
        <w:rPr>
          <w:rFonts w:ascii="Times New Roman" w:eastAsia="Calibri" w:hAnsi="Times New Roman" w:cs="Times New Roman"/>
          <w:sz w:val="24"/>
          <w:szCs w:val="24"/>
        </w:rPr>
        <w:t xml:space="preserve">A nyelvórai tevékenységek képessé teszik a tanulót arra, hogy az élő idegen nyelven árnyaltan fejezze ki, objektíven támassza alá, szemléltesse gondolatait, hallgassa meg társait, társaival közösen hozzon döntéseket, formáljon véleményt, információt és tudást osszon meg. Képekre, ábrákra, hanganyagokra, szövegekre idegen nyelven utal, azokra vonatkozóan véleményt fogalmaz meg és állást foglal, s ezeket felhasználva, párban vagy csoportban, további kommunikációs feladatokat old meg. Nyelvtudását személyes és online nyelvi érintkezésben kapcsolatépítésre használja fel. </w:t>
      </w: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A digitális kompetenciák: </w:t>
      </w:r>
      <w:r w:rsidRPr="00810510">
        <w:rPr>
          <w:rFonts w:ascii="Times New Roman" w:eastAsia="Calibri" w:hAnsi="Times New Roman" w:cs="Times New Roman"/>
          <w:sz w:val="24"/>
          <w:szCs w:val="24"/>
        </w:rPr>
        <w:t>Az idegen nyelvek tanulása során a tanuló úgy használja a digitális eszközöket, forrásokat és mobiltelefonos applikációkat, hogy a célnyelv jellemző kifejezéseit és pragmatikáját megfelelően alkalmazza, valamint saját fejlődését és tanulását támogassa. Ezzel lehetővé válik az idegen nyelvű szövegalkotás, szövegértés és nyelvi interakciók fejlesztése digitális felületeken és eszközök használatával.</w:t>
      </w: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A matematikai, gondolkodási kompetenciák: </w:t>
      </w:r>
      <w:r w:rsidRPr="00810510">
        <w:rPr>
          <w:rFonts w:ascii="Times New Roman" w:eastAsia="Calibri" w:hAnsi="Times New Roman" w:cs="Times New Roman"/>
          <w:sz w:val="24"/>
          <w:szCs w:val="24"/>
        </w:rPr>
        <w:t>Az idegen nyelv tanulása során a tanulónak több szempontból fejlődik a gondolkodása, mely során egyre több nyelvi elemet képes felismerni, felidézni, az egymásra épülő elemeket logikusan elrendezni és alkalmazni. A feldolgozott témák hatására mérlegelő gondolkodása és problémamegoldó készsége, a nyelvek közötti kódváltást lehetővé tevő kognitív képességei is fejlődnek. Nyelvtudása növeli az információszerzési és tudásmegosztási lehetőségeit.</w:t>
      </w: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A személyes és társas kompetenciák: </w:t>
      </w:r>
      <w:r w:rsidRPr="00810510">
        <w:rPr>
          <w:rFonts w:ascii="Times New Roman" w:eastAsia="Calibri" w:hAnsi="Times New Roman" w:cs="Times New Roman"/>
          <w:sz w:val="24"/>
          <w:szCs w:val="24"/>
        </w:rPr>
        <w:t>A társas kompetenciák fejlődéséhez hozzájárulnak a nyelvórákon gyakran párban vagy csoportban végzett feladatok, valamint egyéb, kooperáción alapuló tanulási tevékenységek is, melyek során fejlődik együttműködési készsége, kitartása, cél- és feladattudata. A nyelvtudás növeli a tanulók önbizalmát, önbecsülését, valamint fejleszti más nemzetek tagjaihoz, kultúrájához és az idegen, ismeretlen világokhoz való viszonyát.</w:t>
      </w: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A kreatív alkotás, önkifejezés és kulturális tudatosság kompetenciái: </w:t>
      </w:r>
      <w:r w:rsidRPr="00810510">
        <w:rPr>
          <w:rFonts w:ascii="Times New Roman" w:eastAsia="Calibri" w:hAnsi="Times New Roman" w:cs="Times New Roman"/>
          <w:sz w:val="24"/>
          <w:szCs w:val="24"/>
        </w:rPr>
        <w:t>Az idegen nyelv tanulása során a tanuló nyitottá válik a saját országa, nemzete és más népek történelmére, kultúrája közötti eltérésekre, elfogadja a különbségeket, magabiztosságát az anyanyelvi kötődés és az a mérlegelő, toleráns gondolkodásmód határozza meg, amely teret ad a kreatív, alkotó jellegű önkifejezésnek. A korszerű nyelvtanítás szükségszerűen magában foglalja a tanuló életkorának megfelelő alkotó tevékenységeket és az alkotással kapcsolatos tartalmakat.</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 xml:space="preserve">Munkavállalói, innovációs és vállalkozói kompetenciák: </w:t>
      </w:r>
      <w:r w:rsidRPr="00810510">
        <w:rPr>
          <w:rFonts w:ascii="Times New Roman" w:eastAsia="Calibri" w:hAnsi="Times New Roman" w:cs="Times New Roman"/>
          <w:sz w:val="24"/>
          <w:szCs w:val="24"/>
        </w:rPr>
        <w:t xml:space="preserve">A kompetencia fejlesztése valós nyelvi célok és helyzetek idegen nyelven történő leképezésével valósul meg. Egy nyelvi feladat megoldása közben a tanuló együttműködik, hagyományos és digitális forrásokat használ, kommunikál, problémát vitat meg, döntéseket hoz, ezekről beszámol és mindezek felkészítik a munkavállalásra. </w:t>
      </w: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Módszerek</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idegennyelv-tanítás tevékenység- és tanulóközpontú, vagyis a tanuló számára olyan életkorának, illetve érdeklődésének megfelelő szituációkat teremt, amelyekben a nyelvet eszközként hatékonyan használja, a nyelvi funkciókat kommunikációs szándékának megfelelően alkalmazza és birtokában van a megfelelő szókincsnek.</w:t>
      </w:r>
    </w:p>
    <w:p w:rsidR="00810510" w:rsidRPr="00810510" w:rsidRDefault="00810510" w:rsidP="00810510">
      <w:pPr>
        <w:spacing w:after="0" w:line="360" w:lineRule="auto"/>
        <w:jc w:val="both"/>
        <w:rPr>
          <w:rFonts w:ascii="Times New Roman" w:eastAsia="Malgun Gothic" w:hAnsi="Times New Roman" w:cs="Times New Roman"/>
          <w:sz w:val="24"/>
          <w:szCs w:val="24"/>
        </w:rPr>
      </w:pPr>
      <w:r w:rsidRPr="00810510">
        <w:rPr>
          <w:rFonts w:ascii="Times New Roman" w:eastAsia="Malgun Gothic" w:hAnsi="Times New Roman" w:cs="Times New Roman"/>
          <w:sz w:val="24"/>
          <w:szCs w:val="24"/>
        </w:rPr>
        <w:t>Fontos a nyelvoktatásban az interdiszciplináris, azaz a tantárgyak között átívelő szemlélet, mely épít a más tantárgyak keretében szerzett előzetes tudásra, képes új kapcsolódási pontok kialakítására, az idegen nyelven megszerzett ismeretekkel pedig gazdagítja más tantárgyak tanulását. Projektfeladatok, információgyűjtés a szaktantárgyhoz, internetes kutatómunka, mind-mind történhet idegen nyelven is, felkészítve a tanulót a munka világában zajló információcserére.</w:t>
      </w:r>
    </w:p>
    <w:p w:rsidR="00810510" w:rsidRPr="00810510" w:rsidRDefault="00810510" w:rsidP="00810510">
      <w:pPr>
        <w:spacing w:after="0" w:line="360" w:lineRule="auto"/>
        <w:jc w:val="both"/>
        <w:rPr>
          <w:rFonts w:ascii="Times New Roman" w:eastAsia="Malgun Gothic" w:hAnsi="Times New Roman" w:cs="Times New Roman"/>
          <w:sz w:val="24"/>
          <w:szCs w:val="24"/>
        </w:rPr>
      </w:pPr>
      <w:r w:rsidRPr="00810510">
        <w:rPr>
          <w:rFonts w:ascii="Times New Roman" w:eastAsia="Calibri" w:hAnsi="Times New Roman" w:cs="Times New Roman"/>
          <w:sz w:val="24"/>
          <w:szCs w:val="24"/>
        </w:rPr>
        <w:t>Az interdiszciplináris szemlélet mellett a második idegen nyelv tanítása-tanulása szervesen épít az anyanyelvi ismeretekre és az első idegen nyelv tanulása során megszerzett stratégiák alkalmazására, valamint a nyelvek közötti hasonlóságokra és különbségekre.</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hosszútávon fenntartható nyelvi fejlődés érdekében a középiskolában kiemelten fontos, hogy a tanórán kívüli nyelvhasználati és nyelvtanulási tevékenységekre is építsünk, és erre a tanulót a nyelvórán egyre nagyobb mértékben fel kell készíteni. Ezek azok a feladatok, amelyek révén a tanuló nyelvtanulási céljai élővé, valódivá és elérhetővé válnak, erősítik a motivációt és annak fenntartását. A diák tudatában van annak, hogy a nyelvtanulás kulcsfontosságú szerepet tölt be a körülöttünk lévő világ megismerésében és megértésében.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nyelvtanuló aktív, önálló, önszabályozó nyelvtanulóvá válása elengedhetetlen feltétele az élethosszig tartó tanulás megalapozásának is. Fejlesztéséhez a második idegen nyelv tanulása során szükség van a már az első idegen nyelv kapcsán megismert tanulási stratégiák további alkalmazására és fejlesztésére, az önálló tanulás megtapasztalásában való útmutatásra, valamint az önértékelés és a társértékelés alkalmainak folyamatos megteremtésére. Fontosak a kooperatív módszerek, valamint a projektmunka, amelyek fejlesztik a tevékenység-központú tervezést, a probléma- és folyamatközpontú gondolkodást és általában a célnyelven folytatott kommunikációt. Az oktatói munka tervezése során fontos szerepet kapnak az egyéni tanulási sajátosságok és igények is.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nyelvtanítás folyamatában feltétlenül szükséges, hogy a tanuló a digitális tartalmak feldolgozásához segítséget kapjon. Az iskolai és az otthon elvégzendő feladatoknak köszönhetően a diák egyre inkább képes arra, hogy digitális eszközökön keresztül is megértsen és létrehozzon szöveget, valamint interakciót folytasson és tartalmat közvetítsen idegen nyelven.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második élő idegen nyelvi órák során, valamint az iskolán kívüli célnyelvi tevékenységek által a nyelvtanuló részesévé válhat egy újabb kultúrának, kapcsolatot teremthet a célnyelven beszélőkkel, ilyen módon a saját és más kultúrákkal szembeni tudatossága fejlődik. </w:t>
      </w:r>
      <w:r w:rsidRPr="00810510">
        <w:rPr>
          <w:rFonts w:ascii="Times New Roman" w:eastAsia="Malgun Gothic" w:hAnsi="Times New Roman" w:cs="Times New Roman"/>
          <w:sz w:val="24"/>
          <w:szCs w:val="24"/>
        </w:rPr>
        <w:t>Az ismeretszerzésben segíthetnek a célnyelvi országokról szóló olvasmányok vagy filmek, vagy a rendszeres idegen nyelvi projekt feladatok, melyet a tanuló akár egyénileg, akár csoportosan készíthet el. Mindezek révén</w:t>
      </w:r>
      <w:r w:rsidRPr="00810510">
        <w:rPr>
          <w:rFonts w:ascii="Times New Roman" w:eastAsia="Calibri" w:hAnsi="Times New Roman" w:cs="Times New Roman"/>
          <w:sz w:val="24"/>
          <w:szCs w:val="24"/>
        </w:rPr>
        <w:t xml:space="preserve"> a nyelvtanuló a nevelési-oktatási szakasz végére képes saját nemzeti sajátosságait és értékeit a célnyelven közvetíteni.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nyelvtanulásban a valódi kommunikációs szituációknak és a valós nyelvi cselekvéseknek az alapja az idegen nyelvű autentikus szöveg, mely a nyelvtanuló számára mind tartalmi, mind pedig nyelvi és kognitív szempontból is releváns. </w:t>
      </w:r>
      <w:r w:rsidRPr="00810510">
        <w:rPr>
          <w:rFonts w:ascii="Times New Roman" w:eastAsia="Malgun Gothic" w:hAnsi="Times New Roman" w:cs="Times New Roman"/>
          <w:sz w:val="24"/>
          <w:szCs w:val="24"/>
        </w:rPr>
        <w:t>A jól megválasztott, megbízható tananyag nagy segítség tanárnak és tanulónak egyaránt, és a tanulási folyamat sikeressége szempontjából meghatározó lehet.</w:t>
      </w:r>
      <w:r w:rsidRPr="00810510">
        <w:rPr>
          <w:rFonts w:ascii="Times New Roman" w:eastAsia="Calibri" w:hAnsi="Times New Roman" w:cs="Times New Roman"/>
          <w:sz w:val="24"/>
          <w:szCs w:val="24"/>
        </w:rPr>
        <w:t xml:space="preserve"> A nevelési-oktatási szakasz egyik legfontosabb célja a szövegkompetencia, azaz a szövegekkel való munka tudatos fejlesztése. A nyelvtanulónak képessé kell válnia arra, hogy a szövegeket megértse, hasonlókat létre tudjon hozni, és azokból kinyert információkat fel tudja használni saját céljainak megvalósítására. Hangsúlyos szerepe van emellett a nyelvi eszközök funkcionalitásának, melyek nem különálló egységekként, hanem kontextusba ágyazva jelennek meg. Ennek értelmében a nyelvtanulót képessé kell tenni arra, hogy a szövegértés és a szövegalkotás során a nyelvi eszközök szövegben betöltött funkcióját tudatosan kezelje, valamint szövegösszetartó és figyelemvezető eszközöket használjon.</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motiváció fenntartása és erősítése érdekében a nyelvórát a pozitív, stresszmentes, jó hangulatú tanulási környezet jellemzi, amelyben a tanuló életkori sajátosságainak megfelelő, érdekes, nyelvi és kognitív szempontból is kihívást jelentő feladatokat old meg. A változatos munkaformák, a projektmunkák, a kooperatív tanulási technikák alkalmazása, valamint az irányító tanári és a társak visszajelzései, a különféle értékelési formák a második idegen nyelv esetében is segítik a tanulót abban, hogy továbbra is szívesen és örömmel vegyen részt a tanórai feladatokban. Önbizalma így erősödhet, nyitott és motivált marad nyelvtudása hosszú távú fejlesztésére.  A nevelési-oktatási szakasz végére magabiztossá válik, szívesen használja nyelvtudását, és egyúttal egyre inkább tudatos nyelvhasználó is lesz, aki képes saját hibáit észrevenni, valamint saját és társai haladását értékelni.</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nyelvi tartalmak és eszközök átadása az első nyelvhez hasonlóan kontextusba ágyazottan, szövegek alapján, konkrét beszédhelyzetekben, akár nonverbális és/vagy vizuális elemekkel megsegítve történik. A használható nyelvtudás és a valós kommunikáció elsajátítása érdekében továbbra is integráltan kell fejleszteni a nyelvi és nem nyelvi készségeket. </w:t>
      </w:r>
    </w:p>
    <w:p w:rsidR="00810510" w:rsidRPr="00810510" w:rsidRDefault="00810510" w:rsidP="00810510">
      <w:pPr>
        <w:spacing w:after="0" w:line="360" w:lineRule="auto"/>
        <w:jc w:val="both"/>
        <w:rPr>
          <w:rFonts w:ascii="Times New Roman" w:eastAsia="Calibri" w:hAnsi="Times New Roman" w:cs="Times New Roman"/>
          <w:b/>
          <w:sz w:val="24"/>
          <w:szCs w:val="24"/>
        </w:rPr>
      </w:pPr>
    </w:p>
    <w:p w:rsidR="00810510" w:rsidRPr="00810510" w:rsidRDefault="00810510" w:rsidP="00810510">
      <w:pPr>
        <w:spacing w:after="0" w:line="360" w:lineRule="auto"/>
        <w:jc w:val="both"/>
        <w:rPr>
          <w:rFonts w:ascii="Times New Roman" w:eastAsia="Calibri" w:hAnsi="Times New Roman" w:cs="Times New Roman"/>
          <w:b/>
          <w:sz w:val="24"/>
          <w:szCs w:val="24"/>
        </w:rPr>
      </w:pP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Tanulási eredmények</w:t>
      </w:r>
    </w:p>
    <w:p w:rsidR="00810510" w:rsidRPr="00810510" w:rsidRDefault="00810510" w:rsidP="00810510">
      <w:pPr>
        <w:widowControl w:val="0"/>
        <w:autoSpaceDE w:val="0"/>
        <w:autoSpaceDN w:val="0"/>
        <w:spacing w:after="0" w:line="240" w:lineRule="auto"/>
        <w:ind w:left="117" w:right="406"/>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kerettanterv az elérendő célokat és nyelvi szinteket az alábbi módon határozza meg:</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3"/>
        <w:gridCol w:w="1386"/>
        <w:gridCol w:w="1387"/>
        <w:gridCol w:w="1386"/>
        <w:gridCol w:w="1387"/>
      </w:tblGrid>
      <w:tr w:rsidR="00810510" w:rsidRPr="00810510" w:rsidTr="00BE007C">
        <w:trPr>
          <w:trHeight w:val="515"/>
        </w:trPr>
        <w:tc>
          <w:tcPr>
            <w:tcW w:w="1716" w:type="dxa"/>
          </w:tcPr>
          <w:p w:rsidR="00810510" w:rsidRPr="00810510" w:rsidRDefault="00810510" w:rsidP="00810510">
            <w:pPr>
              <w:spacing w:line="360" w:lineRule="auto"/>
              <w:jc w:val="center"/>
              <w:rPr>
                <w:rFonts w:ascii="Times New Roman" w:eastAsia="Times New Roman" w:hAnsi="Times New Roman" w:cs="Times New Roman"/>
                <w:sz w:val="24"/>
                <w:szCs w:val="24"/>
              </w:rPr>
            </w:pPr>
          </w:p>
        </w:tc>
        <w:tc>
          <w:tcPr>
            <w:tcW w:w="1843" w:type="dxa"/>
          </w:tcPr>
          <w:p w:rsidR="00810510" w:rsidRPr="00810510" w:rsidRDefault="00810510" w:rsidP="00810510">
            <w:pPr>
              <w:spacing w:line="360" w:lineRule="auto"/>
              <w:ind w:left="179"/>
              <w:jc w:val="center"/>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4. évf.</w:t>
            </w:r>
          </w:p>
        </w:tc>
        <w:tc>
          <w:tcPr>
            <w:tcW w:w="1386" w:type="dxa"/>
          </w:tcPr>
          <w:p w:rsidR="00810510" w:rsidRPr="00810510" w:rsidRDefault="00810510" w:rsidP="00810510">
            <w:pPr>
              <w:spacing w:line="360" w:lineRule="auto"/>
              <w:ind w:left="180"/>
              <w:jc w:val="center"/>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6. évf.</w:t>
            </w:r>
          </w:p>
        </w:tc>
        <w:tc>
          <w:tcPr>
            <w:tcW w:w="1387" w:type="dxa"/>
          </w:tcPr>
          <w:p w:rsidR="00810510" w:rsidRPr="00810510" w:rsidRDefault="00810510" w:rsidP="00810510">
            <w:pPr>
              <w:spacing w:line="360" w:lineRule="auto"/>
              <w:ind w:left="179"/>
              <w:jc w:val="center"/>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8. évf.</w:t>
            </w:r>
          </w:p>
        </w:tc>
        <w:tc>
          <w:tcPr>
            <w:tcW w:w="1386" w:type="dxa"/>
          </w:tcPr>
          <w:p w:rsidR="00810510" w:rsidRPr="00810510" w:rsidRDefault="00810510" w:rsidP="00810510">
            <w:pPr>
              <w:spacing w:line="360" w:lineRule="auto"/>
              <w:ind w:left="121"/>
              <w:jc w:val="center"/>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10. évf.</w:t>
            </w:r>
          </w:p>
        </w:tc>
        <w:tc>
          <w:tcPr>
            <w:tcW w:w="1387" w:type="dxa"/>
          </w:tcPr>
          <w:p w:rsidR="00810510" w:rsidRPr="00810510" w:rsidRDefault="00810510" w:rsidP="00810510">
            <w:pPr>
              <w:spacing w:line="360" w:lineRule="auto"/>
              <w:ind w:left="120"/>
              <w:jc w:val="center"/>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12. évf.</w:t>
            </w:r>
          </w:p>
        </w:tc>
      </w:tr>
      <w:tr w:rsidR="00810510" w:rsidRPr="00810510" w:rsidTr="00BE007C">
        <w:trPr>
          <w:trHeight w:val="948"/>
        </w:trPr>
        <w:tc>
          <w:tcPr>
            <w:tcW w:w="1716" w:type="dxa"/>
          </w:tcPr>
          <w:p w:rsidR="00810510" w:rsidRPr="00810510" w:rsidRDefault="00810510" w:rsidP="00810510">
            <w:pPr>
              <w:spacing w:line="360" w:lineRule="auto"/>
              <w:ind w:left="107" w:right="396"/>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Második idegen nyelv</w:t>
            </w:r>
          </w:p>
        </w:tc>
        <w:tc>
          <w:tcPr>
            <w:tcW w:w="1843" w:type="dxa"/>
            <w:vAlign w:val="center"/>
          </w:tcPr>
          <w:p w:rsidR="00810510" w:rsidRPr="00810510" w:rsidRDefault="00810510" w:rsidP="00810510">
            <w:pPr>
              <w:spacing w:line="360" w:lineRule="auto"/>
              <w:ind w:left="8"/>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w:t>
            </w:r>
          </w:p>
        </w:tc>
        <w:tc>
          <w:tcPr>
            <w:tcW w:w="1386" w:type="dxa"/>
            <w:vAlign w:val="center"/>
          </w:tcPr>
          <w:p w:rsidR="00810510" w:rsidRPr="00810510" w:rsidRDefault="00810510" w:rsidP="00810510">
            <w:pPr>
              <w:spacing w:line="360" w:lineRule="auto"/>
              <w:ind w:left="6"/>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w:t>
            </w:r>
          </w:p>
        </w:tc>
        <w:tc>
          <w:tcPr>
            <w:tcW w:w="1387" w:type="dxa"/>
            <w:vAlign w:val="center"/>
          </w:tcPr>
          <w:p w:rsidR="00810510" w:rsidRPr="00810510" w:rsidRDefault="00810510" w:rsidP="00810510">
            <w:pPr>
              <w:spacing w:line="360" w:lineRule="auto"/>
              <w:ind w:left="4"/>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w:t>
            </w:r>
          </w:p>
        </w:tc>
        <w:tc>
          <w:tcPr>
            <w:tcW w:w="1386" w:type="dxa"/>
            <w:vAlign w:val="center"/>
          </w:tcPr>
          <w:p w:rsidR="00810510" w:rsidRPr="00810510" w:rsidRDefault="00810510" w:rsidP="00810510">
            <w:pPr>
              <w:spacing w:line="360" w:lineRule="auto"/>
              <w:ind w:left="228" w:right="221"/>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A1</w:t>
            </w:r>
          </w:p>
        </w:tc>
        <w:tc>
          <w:tcPr>
            <w:tcW w:w="1387" w:type="dxa"/>
            <w:vAlign w:val="center"/>
          </w:tcPr>
          <w:p w:rsidR="00810510" w:rsidRPr="00810510" w:rsidRDefault="00810510" w:rsidP="00810510">
            <w:pPr>
              <w:spacing w:line="360" w:lineRule="auto"/>
              <w:ind w:left="227" w:right="221"/>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A2</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p>
    <w:p w:rsidR="00810510" w:rsidRPr="00810510" w:rsidRDefault="00810510" w:rsidP="00810510">
      <w:pPr>
        <w:widowControl w:val="0"/>
        <w:autoSpaceDE w:val="0"/>
        <w:autoSpaceDN w:val="0"/>
        <w:spacing w:after="0" w:line="240" w:lineRule="auto"/>
        <w:ind w:left="117" w:right="409"/>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helyi tantervben a második idegen nyelvből az elérendő nyelvi szinteket a következőképpen határozzuk meg:</w:t>
      </w:r>
    </w:p>
    <w:p w:rsidR="00810510" w:rsidRPr="00810510" w:rsidRDefault="00810510" w:rsidP="00810510">
      <w:pPr>
        <w:spacing w:after="0" w:line="360" w:lineRule="auto"/>
        <w:jc w:val="both"/>
        <w:rPr>
          <w:rFonts w:ascii="Times New Roman" w:eastAsia="Calibri" w:hAnsi="Times New Roman" w:cs="Times New Roman"/>
          <w:sz w:val="24"/>
          <w:szCs w:val="24"/>
        </w:rPr>
      </w:pPr>
    </w:p>
    <w:tbl>
      <w:tblPr>
        <w:tblStyle w:val="Rcsostblzat1"/>
        <w:tblW w:w="0" w:type="auto"/>
        <w:tblLook w:val="04A0" w:firstRow="1" w:lastRow="0" w:firstColumn="1" w:lastColumn="0" w:noHBand="0" w:noVBand="1"/>
      </w:tblPr>
      <w:tblGrid>
        <w:gridCol w:w="1510"/>
        <w:gridCol w:w="1510"/>
        <w:gridCol w:w="1510"/>
        <w:gridCol w:w="1510"/>
        <w:gridCol w:w="1510"/>
        <w:gridCol w:w="1510"/>
      </w:tblGrid>
      <w:tr w:rsidR="00810510" w:rsidRPr="00810510" w:rsidTr="00BE007C">
        <w:tc>
          <w:tcPr>
            <w:tcW w:w="1510" w:type="dxa"/>
          </w:tcPr>
          <w:p w:rsidR="00810510" w:rsidRPr="00810510" w:rsidRDefault="00810510" w:rsidP="00810510">
            <w:pPr>
              <w:spacing w:line="360" w:lineRule="auto"/>
              <w:jc w:val="both"/>
              <w:rPr>
                <w:rFonts w:ascii="Times New Roman" w:eastAsia="Calibri" w:hAnsi="Times New Roman" w:cs="Times New Roman"/>
                <w:b/>
                <w:bCs/>
                <w:sz w:val="24"/>
                <w:szCs w:val="24"/>
              </w:rPr>
            </w:pPr>
          </w:p>
        </w:tc>
        <w:tc>
          <w:tcPr>
            <w:tcW w:w="1510"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8. évfolyam</w:t>
            </w:r>
          </w:p>
        </w:tc>
        <w:tc>
          <w:tcPr>
            <w:tcW w:w="1510"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9. évfolyam</w:t>
            </w:r>
          </w:p>
        </w:tc>
        <w:tc>
          <w:tcPr>
            <w:tcW w:w="1510"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10. évfolyam</w:t>
            </w:r>
          </w:p>
        </w:tc>
        <w:tc>
          <w:tcPr>
            <w:tcW w:w="1510"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11. évfolyam</w:t>
            </w:r>
          </w:p>
        </w:tc>
        <w:tc>
          <w:tcPr>
            <w:tcW w:w="1510"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12. évfolyam</w:t>
            </w:r>
          </w:p>
        </w:tc>
      </w:tr>
      <w:tr w:rsidR="00810510" w:rsidRPr="00810510" w:rsidTr="00BE007C">
        <w:tc>
          <w:tcPr>
            <w:tcW w:w="1510"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Második idegen nyelv</w:t>
            </w:r>
          </w:p>
        </w:tc>
        <w:tc>
          <w:tcPr>
            <w:tcW w:w="1510" w:type="dxa"/>
          </w:tcPr>
          <w:p w:rsidR="00810510" w:rsidRPr="00810510" w:rsidRDefault="00810510" w:rsidP="00810510">
            <w:pPr>
              <w:spacing w:line="360" w:lineRule="auto"/>
              <w:jc w:val="center"/>
              <w:rPr>
                <w:rFonts w:ascii="Times New Roman" w:eastAsia="Calibri" w:hAnsi="Times New Roman" w:cs="Times New Roman"/>
                <w:sz w:val="24"/>
                <w:szCs w:val="24"/>
              </w:rPr>
            </w:pPr>
            <w:r w:rsidRPr="00810510">
              <w:rPr>
                <w:rFonts w:ascii="Times New Roman" w:eastAsia="Calibri" w:hAnsi="Times New Roman" w:cs="Times New Roman"/>
                <w:sz w:val="24"/>
                <w:szCs w:val="24"/>
              </w:rPr>
              <w:t>A1</w:t>
            </w:r>
          </w:p>
        </w:tc>
        <w:tc>
          <w:tcPr>
            <w:tcW w:w="1510" w:type="dxa"/>
          </w:tcPr>
          <w:p w:rsidR="00810510" w:rsidRPr="00810510" w:rsidRDefault="00810510" w:rsidP="00810510">
            <w:pPr>
              <w:spacing w:line="360" w:lineRule="auto"/>
              <w:jc w:val="center"/>
              <w:rPr>
                <w:rFonts w:ascii="Times New Roman" w:eastAsia="Calibri" w:hAnsi="Times New Roman" w:cs="Times New Roman"/>
                <w:sz w:val="24"/>
                <w:szCs w:val="24"/>
              </w:rPr>
            </w:pPr>
            <w:r w:rsidRPr="00810510">
              <w:rPr>
                <w:rFonts w:ascii="Times New Roman" w:eastAsia="Calibri" w:hAnsi="Times New Roman" w:cs="Times New Roman"/>
                <w:sz w:val="24"/>
                <w:szCs w:val="24"/>
              </w:rPr>
              <w:t>A2</w:t>
            </w:r>
          </w:p>
        </w:tc>
        <w:tc>
          <w:tcPr>
            <w:tcW w:w="1510" w:type="dxa"/>
          </w:tcPr>
          <w:p w:rsidR="00810510" w:rsidRPr="00810510" w:rsidRDefault="00810510" w:rsidP="00810510">
            <w:pPr>
              <w:spacing w:line="360" w:lineRule="auto"/>
              <w:jc w:val="center"/>
              <w:rPr>
                <w:rFonts w:ascii="Times New Roman" w:eastAsia="Calibri" w:hAnsi="Times New Roman" w:cs="Times New Roman"/>
                <w:sz w:val="24"/>
                <w:szCs w:val="24"/>
              </w:rPr>
            </w:pPr>
            <w:r w:rsidRPr="00810510">
              <w:rPr>
                <w:rFonts w:ascii="Times New Roman" w:eastAsia="Calibri" w:hAnsi="Times New Roman" w:cs="Times New Roman"/>
                <w:sz w:val="24"/>
                <w:szCs w:val="24"/>
              </w:rPr>
              <w:t>A2+</w:t>
            </w:r>
          </w:p>
        </w:tc>
        <w:tc>
          <w:tcPr>
            <w:tcW w:w="1510" w:type="dxa"/>
          </w:tcPr>
          <w:p w:rsidR="00810510" w:rsidRPr="00810510" w:rsidRDefault="00810510" w:rsidP="00810510">
            <w:pPr>
              <w:spacing w:line="360" w:lineRule="auto"/>
              <w:jc w:val="center"/>
              <w:rPr>
                <w:rFonts w:ascii="Times New Roman" w:eastAsia="Calibri" w:hAnsi="Times New Roman" w:cs="Times New Roman"/>
                <w:sz w:val="24"/>
                <w:szCs w:val="24"/>
              </w:rPr>
            </w:pPr>
            <w:r w:rsidRPr="00810510">
              <w:rPr>
                <w:rFonts w:ascii="Times New Roman" w:eastAsia="Calibri" w:hAnsi="Times New Roman" w:cs="Times New Roman"/>
                <w:sz w:val="24"/>
                <w:szCs w:val="24"/>
              </w:rPr>
              <w:t>B1</w:t>
            </w:r>
          </w:p>
        </w:tc>
        <w:tc>
          <w:tcPr>
            <w:tcW w:w="1510" w:type="dxa"/>
          </w:tcPr>
          <w:p w:rsidR="00810510" w:rsidRPr="00810510" w:rsidRDefault="00810510" w:rsidP="00810510">
            <w:pPr>
              <w:spacing w:line="360" w:lineRule="auto"/>
              <w:jc w:val="center"/>
              <w:rPr>
                <w:rFonts w:ascii="Times New Roman" w:eastAsia="Calibri" w:hAnsi="Times New Roman" w:cs="Times New Roman"/>
                <w:sz w:val="24"/>
                <w:szCs w:val="24"/>
              </w:rPr>
            </w:pPr>
            <w:r w:rsidRPr="00810510">
              <w:rPr>
                <w:rFonts w:ascii="Times New Roman" w:eastAsia="Calibri" w:hAnsi="Times New Roman" w:cs="Times New Roman"/>
                <w:sz w:val="24"/>
                <w:szCs w:val="24"/>
              </w:rPr>
              <w:t>B1/B2</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nevelési-oktatási szakasz végére a tanuló ismer és egyre tudatosabban használ nyelvtanulási és nyelvhasználati stratégiákat, valamint ezeket más tanulási területeken is alkalmazza kompetenciáinak mélyítésére. Készül továbbá az aktív nyelvtanulás eszközeivel az egész életen át tartó tanulásra. Életkorának és nyelvi szintjének megfelelő hagyományos és digitális nyelvtanulási forrásokat használ, célnyelvi (könnyített) olvasmányokat olvas, továbbá kiaknázza a tanórán kívüli nyelvtanulási lehetőségeket szórakozásra, kommunikációra, közvetítésre, ismeretszerzésre és tudásmegosztásra. </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szakasz végére - témakörtől függetlenül - a második idegen nyelvből a tanuló:</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részt vesz a változatos szóbeli interakciót és kognitív kihívást igénylő nyelvórai tevékenységekben;</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változatos, kognitív kihívást jelentő írásbeli feladatokat old meg önállóan vagy kooperatív munkaformában, a tanult nyelvi eszközökkel, szükség szerint tanári segítséggel;</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és nyelvi szintjének megfelelő célnyelvi szituációkhoz kapcsolódó hangzószövegekben megjelenő információkat;</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kiemel, kiszűr konkrét információkat a nyelvi szintjének megfelelő írott szövegből, és azokat összekapcsolja más iskolai vagy iskolán kívül szerzett ismereteivel;</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alkot szöveget szóban és írásban;</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folytat célnyelvi interakciót az ismert nyelvi eszközök segítségével;</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eszközökön és csatornákon keresztül is megérti az ismert témához kapcsolódó írott vagy hallott szövegeket;</w:t>
      </w:r>
    </w:p>
    <w:p w:rsidR="00810510" w:rsidRPr="00810510" w:rsidRDefault="00810510" w:rsidP="00810510">
      <w:pPr>
        <w:keepLines/>
        <w:numPr>
          <w:ilvl w:val="0"/>
          <w:numId w:val="2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nyomtatott és/vagy digitális alapú segédeszközt, szótárt használ.</w:t>
      </w:r>
    </w:p>
    <w:p w:rsidR="00810510" w:rsidRPr="00810510" w:rsidRDefault="00810510" w:rsidP="00810510">
      <w:pPr>
        <w:spacing w:before="120" w:after="0" w:line="360" w:lineRule="auto"/>
        <w:jc w:val="both"/>
        <w:rPr>
          <w:rFonts w:ascii="Times New Roman" w:eastAsia="Calibri" w:hAnsi="Times New Roman" w:cs="Times New Roman"/>
          <w:b/>
          <w:sz w:val="24"/>
          <w:szCs w:val="24"/>
          <w:lang w:eastAsia="hu-HU"/>
        </w:rPr>
      </w:pPr>
    </w:p>
    <w:p w:rsidR="00810510" w:rsidRPr="00810510" w:rsidRDefault="00810510" w:rsidP="00810510">
      <w:pPr>
        <w:spacing w:after="0" w:line="360" w:lineRule="auto"/>
        <w:jc w:val="both"/>
        <w:rPr>
          <w:rFonts w:ascii="Times New Roman" w:eastAsia="Malgun Gothic" w:hAnsi="Times New Roman" w:cs="Times New Roman"/>
          <w:sz w:val="24"/>
          <w:szCs w:val="24"/>
        </w:rPr>
      </w:pPr>
      <w:r w:rsidRPr="00810510">
        <w:rPr>
          <w:rFonts w:ascii="Times New Roman" w:eastAsia="Calibri" w:hAnsi="Times New Roman" w:cs="Times New Roman"/>
          <w:sz w:val="24"/>
          <w:szCs w:val="24"/>
        </w:rPr>
        <w:t>A második élő idegen nyelv kerettantervben az általános bevezetőt az adott kétéves nevelési-oktatási szakaszban a tantárgy tanítására jellemző specifikumok összefoglalása követi. Ezután az egyes témaköröknél megtalálhatóak a részletes tanulási eredmények, a fejlesztési feladatok, illetve a javasolt tevékenységek.</w:t>
      </w:r>
      <w:r w:rsidRPr="00810510">
        <w:rPr>
          <w:rFonts w:ascii="Times New Roman" w:eastAsia="Malgun Gothic" w:hAnsi="Times New Roman" w:cs="Times New Roman"/>
          <w:sz w:val="24"/>
          <w:szCs w:val="24"/>
        </w:rPr>
        <w:t xml:space="preserve"> A kerettanterv, ugyanis, minden egyes témakörhöz javasol tevékenységi formákat, melyek segíthetik a témakörhöz tartozó szókincs, illetve nyelvi struktúrák bevésődését. A motiváció állandó ébrentartása érdekében mindig érdemes az ilyen jellegű feladatokat a tanulók szemszögéből nézve négy szempont szerint megvizsgálni: fontosnak érzik-e (pl. fejleszti-e a kommunikációjukat), szeretik-e az ilyen típusú feladatot (pl. csoportfeladat, egyéni projekt), érdekesnek találják-e (pl. ad-e, igényel-e új információt), illetve szórakoztatónak találják-e (pl. játékok, versenyek). Az itt javasolt tevékenységi formák csak gondolatébresztő példák, és ellentétben a szókincs és a nyelvi struktúrák, funkciók meghatározásával nem kötelező érvényűek.</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témakörök tekintetében a középiskolás korosztály érdeklődési köre az irányadó. Ennek megfelelően a 9-10. évfolyamon a tanulási eredmények 10 témakör köré csoportosítva fogalmazódnak meg, melyek közül nagyobb hangsúlyt kapnak a személyes és környezeti témák, a célnyelvi vonatkozások, valamint az információszerzés és a tudásmegosztás.</w:t>
      </w:r>
    </w:p>
    <w:p w:rsidR="00810510" w:rsidRPr="00810510" w:rsidRDefault="00810510" w:rsidP="00810510">
      <w:pPr>
        <w:spacing w:after="0"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témakörök a két tanulási szakaszban nagyrészt megegyeznek, ám a hozzájuk rendelt tanulási eredmények, fejlesztési feladatok és javasolt tevékenységek bővülnek. Különbséget a tudomány és technika témakör jelent, mely 8.- 9. évfolyamon még a tantárgyközi témakör részeként jelenik meg, de a 10-11. évfolyamon már önállóvá válik, </w:t>
      </w:r>
      <w:bookmarkStart w:id="43" w:name="_Hlk43276301"/>
      <w:r w:rsidRPr="00810510">
        <w:rPr>
          <w:rFonts w:ascii="Times New Roman" w:eastAsia="Calibri" w:hAnsi="Times New Roman" w:cs="Times New Roman"/>
          <w:sz w:val="24"/>
          <w:szCs w:val="24"/>
        </w:rPr>
        <w:t xml:space="preserve">valamint megjelenik 12. évfolyamon a gazdaság témakör. </w:t>
      </w:r>
      <w:bookmarkEnd w:id="43"/>
      <w:r w:rsidRPr="00810510">
        <w:rPr>
          <w:rFonts w:ascii="Times New Roman" w:eastAsia="Calibri" w:hAnsi="Times New Roman" w:cs="Times New Roman"/>
          <w:sz w:val="24"/>
          <w:szCs w:val="24"/>
        </w:rPr>
        <w:t>Valamennyi téma a valós nyelvhasználathoz kapcsolódik, és a hozzájuk tartozó óraszámok leginkább a súlyozásukra való javaslatok. A tématartományokhoz megadott célnyelvi példák gyűjtőfogalmak, melyek a felsőbb évfolyamokon bővebb, gazdagabb szókincset jelölnek. A 9-10. évfolyamra, valamint a 11-12. évfolyamra vonatkozó specifikus bevezetők utolsó részében kerülnek felsorolásra azok a nyelvi funkciók, nyelvi struktúrák és elemek, amelyek az adott nevelési-oktatási szakaszra vonatkoznak és amelyeket a nyelvtanulónak témakörtől vagy a választott nyelvkönyvtől függetlenül el kell sajátítania.</w:t>
      </w: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autoSpaceDE w:val="0"/>
        <w:autoSpaceDN w:val="0"/>
        <w:adjustRightInd w:val="0"/>
        <w:spacing w:after="0" w:line="240" w:lineRule="auto"/>
        <w:jc w:val="both"/>
        <w:rPr>
          <w:rFonts w:ascii="Times" w:eastAsia="Times New Roman" w:hAnsi="Times" w:cs="Times New Roman"/>
          <w:sz w:val="24"/>
          <w:szCs w:val="24"/>
          <w:lang w:eastAsia="hu-HU"/>
        </w:rPr>
      </w:pPr>
      <w:r w:rsidRPr="00810510">
        <w:rPr>
          <w:rFonts w:ascii="Times" w:eastAsia="Times New Roman" w:hAnsi="Times" w:cs="Times New Roman"/>
          <w:b/>
          <w:bCs/>
          <w:sz w:val="24"/>
          <w:szCs w:val="24"/>
          <w:lang w:eastAsia="hu-HU"/>
        </w:rPr>
        <w:t xml:space="preserve">A TANULÓK ÉRTÉKELÉSE </w:t>
      </w:r>
    </w:p>
    <w:p w:rsidR="00810510" w:rsidRPr="00810510" w:rsidRDefault="00810510" w:rsidP="00810510">
      <w:pPr>
        <w:spacing w:after="0" w:line="240" w:lineRule="auto"/>
        <w:jc w:val="both"/>
        <w:rPr>
          <w:rFonts w:ascii="Times" w:eastAsia="Times New Roman" w:hAnsi="Times" w:cs="Times New Roman"/>
          <w:sz w:val="24"/>
          <w:szCs w:val="24"/>
          <w:lang w:eastAsia="hu-HU"/>
        </w:rPr>
      </w:pPr>
    </w:p>
    <w:p w:rsidR="00810510" w:rsidRPr="00810510" w:rsidRDefault="00810510" w:rsidP="00810510">
      <w:pPr>
        <w:spacing w:after="0" w:line="240" w:lineRule="auto"/>
        <w:ind w:firstLine="708"/>
        <w:jc w:val="both"/>
        <w:rPr>
          <w:rFonts w:ascii="Times" w:eastAsia="Times New Roman" w:hAnsi="Times" w:cs="Times New Roman"/>
          <w:sz w:val="24"/>
          <w:szCs w:val="24"/>
          <w:lang w:eastAsia="hu-HU"/>
        </w:rPr>
      </w:pPr>
      <w:r w:rsidRPr="00810510">
        <w:rPr>
          <w:rFonts w:ascii="Times" w:eastAsia="Times New Roman" w:hAnsi="Times" w:cs="Times New Roman"/>
          <w:sz w:val="24"/>
          <w:szCs w:val="24"/>
          <w:lang w:eastAsia="hu-HU"/>
        </w:rPr>
        <w:t xml:space="preserve">Az értékelésnek az általános iskolai nyelvtanulás teljes időtartama alatt az a legalapvetőbb funkciója, hogy motiválja a tanulót az idegen nyelv tanulásában. Ezért a visszajelzés is minden évfolyamon elsősorban pozitív, a kevésbé sikeres, javításra szoruló fejlesztések csak a pozitívumokhoz képest kaphatnak hangsúlyt. A tanuló maga is egyre inkább képessé válik saját eredményeinek, eredményességének értékelésére mind a tanóra, mind a tanórán kívül folytatott idegennyelvi kommunikáció során. </w:t>
      </w:r>
    </w:p>
    <w:p w:rsidR="00810510" w:rsidRPr="00810510" w:rsidRDefault="00810510" w:rsidP="00810510">
      <w:pPr>
        <w:spacing w:after="0" w:line="240" w:lineRule="auto"/>
        <w:ind w:firstLine="708"/>
        <w:jc w:val="both"/>
        <w:rPr>
          <w:rFonts w:ascii="Times" w:eastAsia="Times New Roman" w:hAnsi="Times" w:cs="Times New Roman"/>
          <w:sz w:val="24"/>
          <w:szCs w:val="24"/>
          <w:lang w:eastAsia="x-none"/>
        </w:rPr>
      </w:pPr>
      <w:r w:rsidRPr="00810510">
        <w:rPr>
          <w:rFonts w:ascii="Times" w:eastAsia="Times New Roman" w:hAnsi="Times" w:cs="Times New Roman"/>
          <w:sz w:val="24"/>
          <w:szCs w:val="24"/>
          <w:lang w:eastAsia="x-none"/>
        </w:rPr>
        <w:t>Kialakul emellett az a funkció is, hogy visszajelzést adjon arról, a tanuló a készség-fejlesztés területén az adott időpontban (a tanév közben folyamatosan vagy a tanév végén) éppen hol tart. Visszajelzés a tanulónak (és a szülőnek), hogy melyek az erős és gyenge pontjai, milyen attitűd jellemzi a nyelvtanuláshoz való viszonyát, honnan meríthet bátorítást, önbizalmat, illetve hová kell még energiát befektetnie.</w:t>
      </w:r>
    </w:p>
    <w:p w:rsidR="00810510" w:rsidRPr="00810510" w:rsidRDefault="00810510" w:rsidP="00810510">
      <w:pPr>
        <w:spacing w:after="0" w:line="240" w:lineRule="auto"/>
        <w:ind w:firstLine="708"/>
        <w:jc w:val="both"/>
        <w:rPr>
          <w:rFonts w:ascii="Times" w:eastAsia="Times New Roman" w:hAnsi="Times" w:cs="Times New Roman"/>
          <w:sz w:val="24"/>
          <w:szCs w:val="24"/>
          <w:lang w:eastAsia="x-none"/>
        </w:rPr>
      </w:pPr>
      <w:r w:rsidRPr="00810510">
        <w:rPr>
          <w:rFonts w:ascii="Times" w:eastAsia="Times New Roman" w:hAnsi="Times" w:cs="Times New Roman"/>
          <w:sz w:val="24"/>
          <w:szCs w:val="24"/>
          <w:lang w:eastAsia="x-none"/>
        </w:rPr>
        <w:t>Fontos, hogy az értékelés rendszeres legyen, tartalmazzon formális (pl. dolgozat) és nem formális (órai munka) elemeket. Az értékelés során is ügyelni kell a differenciálás elvére, például külön feladatokkal ösztönözhetjük a motiváltabb tanulókat.</w:t>
      </w:r>
    </w:p>
    <w:p w:rsidR="00810510" w:rsidRPr="00810510" w:rsidRDefault="00810510" w:rsidP="00810510">
      <w:pPr>
        <w:spacing w:after="0" w:line="240" w:lineRule="auto"/>
        <w:ind w:firstLine="708"/>
        <w:jc w:val="both"/>
        <w:rPr>
          <w:rFonts w:ascii="Times" w:eastAsia="Times New Roman" w:hAnsi="Times" w:cs="Times New Roman"/>
          <w:sz w:val="24"/>
          <w:szCs w:val="24"/>
          <w:lang w:eastAsia="x-none"/>
        </w:rPr>
      </w:pPr>
    </w:p>
    <w:p w:rsidR="00810510" w:rsidRPr="00810510" w:rsidRDefault="00810510" w:rsidP="00810510">
      <w:pPr>
        <w:spacing w:after="0" w:line="360" w:lineRule="auto"/>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A SNI diákok integrálásának tantárgyi sajátosságai:</w:t>
      </w:r>
    </w:p>
    <w:p w:rsidR="00810510" w:rsidRPr="00810510" w:rsidRDefault="00810510" w:rsidP="00810510">
      <w:pPr>
        <w:spacing w:after="0" w:line="240" w:lineRule="auto"/>
        <w:ind w:firstLine="360"/>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 hallás utáni szövegértésre alapuló feladatokat a hallássérültek a szöveg leiratának segítségével oldhatják meg, illetve ha csak enyhén hallássérült egy tanuló, akkor ő fülhallgató segítségével többször meghallgathatja a szöveget. A tanítás során a módszerek és tartalom megválasztásánál az egyéni hallásállapotot, a nyelvhasználat nehezítettségét figyelembe kell vennünk.</w:t>
      </w:r>
    </w:p>
    <w:p w:rsidR="00810510" w:rsidRPr="00810510" w:rsidRDefault="00810510" w:rsidP="00810510">
      <w:pPr>
        <w:spacing w:after="0" w:line="240" w:lineRule="auto"/>
        <w:ind w:firstLine="360"/>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 diszlexiás és/vagy diszgráfiás gyermekeknek több időt biztosítunk az írásbeli feladatok megoldásához. A diszgráfiás tanulók szövegszerkesztővel is elkészíthetik az írásbeli házi feladatot; a dolgozatbeli helyesírási hibáikat pedig kevésbé szigorúan bíráljuk el.</w:t>
      </w:r>
    </w:p>
    <w:p w:rsidR="00810510" w:rsidRPr="00810510" w:rsidRDefault="00810510" w:rsidP="00810510">
      <w:pPr>
        <w:spacing w:after="0" w:line="240" w:lineRule="auto"/>
        <w:ind w:firstLine="708"/>
        <w:jc w:val="both"/>
        <w:rPr>
          <w:rFonts w:ascii="Times" w:eastAsia="Times New Roman" w:hAnsi="Times" w:cs="Times New Roman"/>
          <w:sz w:val="24"/>
          <w:szCs w:val="24"/>
          <w:lang w:eastAsia="x-none"/>
        </w:rPr>
      </w:pPr>
    </w:p>
    <w:p w:rsidR="00810510" w:rsidRPr="00810510" w:rsidRDefault="00810510" w:rsidP="00810510">
      <w:pPr>
        <w:spacing w:after="0" w:line="240" w:lineRule="auto"/>
        <w:jc w:val="both"/>
        <w:rPr>
          <w:rFonts w:ascii="Times" w:eastAsia="Times New Roman" w:hAnsi="Times" w:cs="Times New Roman"/>
          <w:b/>
          <w:bCs/>
          <w:sz w:val="24"/>
          <w:szCs w:val="24"/>
          <w:lang w:eastAsia="x-none"/>
        </w:rPr>
      </w:pPr>
      <w:r w:rsidRPr="00810510">
        <w:rPr>
          <w:rFonts w:ascii="Times" w:eastAsia="Times New Roman" w:hAnsi="Times" w:cs="Times New Roman"/>
          <w:b/>
          <w:bCs/>
          <w:sz w:val="24"/>
          <w:szCs w:val="24"/>
          <w:lang w:eastAsia="x-none"/>
        </w:rPr>
        <w:t xml:space="preserve"> </w:t>
      </w:r>
    </w:p>
    <w:p w:rsidR="00810510" w:rsidRPr="00810510" w:rsidRDefault="00810510" w:rsidP="00810510">
      <w:pPr>
        <w:autoSpaceDE w:val="0"/>
        <w:autoSpaceDN w:val="0"/>
        <w:adjustRightInd w:val="0"/>
        <w:spacing w:after="0" w:line="240" w:lineRule="auto"/>
        <w:jc w:val="both"/>
        <w:rPr>
          <w:rFonts w:ascii="Times" w:eastAsia="Times New Roman" w:hAnsi="Times" w:cs="Times New Roman"/>
          <w:b/>
          <w:sz w:val="24"/>
          <w:szCs w:val="24"/>
          <w:lang w:eastAsia="hu-HU"/>
        </w:rPr>
      </w:pPr>
    </w:p>
    <w:p w:rsidR="00810510" w:rsidRPr="00810510" w:rsidRDefault="00810510" w:rsidP="00810510">
      <w:pPr>
        <w:autoSpaceDE w:val="0"/>
        <w:autoSpaceDN w:val="0"/>
        <w:adjustRightInd w:val="0"/>
        <w:spacing w:after="0" w:line="240" w:lineRule="auto"/>
        <w:jc w:val="both"/>
        <w:rPr>
          <w:rFonts w:ascii="Times" w:eastAsia="Times New Roman" w:hAnsi="Times" w:cs="Times New Roman"/>
          <w:b/>
          <w:sz w:val="24"/>
          <w:szCs w:val="24"/>
          <w:lang w:eastAsia="hu-HU"/>
        </w:rPr>
      </w:pPr>
    </w:p>
    <w:p w:rsidR="00810510" w:rsidRPr="00810510" w:rsidRDefault="00810510" w:rsidP="00810510">
      <w:pPr>
        <w:autoSpaceDE w:val="0"/>
        <w:autoSpaceDN w:val="0"/>
        <w:adjustRightInd w:val="0"/>
        <w:spacing w:after="0" w:line="240" w:lineRule="auto"/>
        <w:jc w:val="both"/>
        <w:rPr>
          <w:rFonts w:ascii="Times" w:eastAsia="Times New Roman" w:hAnsi="Times" w:cs="Times New Roman"/>
          <w:b/>
          <w:sz w:val="24"/>
          <w:szCs w:val="24"/>
          <w:lang w:eastAsia="hu-HU"/>
        </w:rPr>
      </w:pPr>
    </w:p>
    <w:p w:rsidR="00810510" w:rsidRPr="00810510" w:rsidRDefault="00810510" w:rsidP="00810510">
      <w:pPr>
        <w:autoSpaceDE w:val="0"/>
        <w:autoSpaceDN w:val="0"/>
        <w:adjustRightInd w:val="0"/>
        <w:spacing w:after="0" w:line="240" w:lineRule="auto"/>
        <w:jc w:val="both"/>
        <w:rPr>
          <w:rFonts w:ascii="Times" w:eastAsia="Times New Roman" w:hAnsi="Times" w:cs="Times New Roman"/>
          <w:b/>
          <w:sz w:val="24"/>
          <w:szCs w:val="24"/>
          <w:lang w:eastAsia="hu-HU"/>
        </w:rPr>
      </w:pPr>
      <w:r w:rsidRPr="00810510">
        <w:rPr>
          <w:rFonts w:ascii="Times" w:eastAsia="Times New Roman" w:hAnsi="Times" w:cs="Times New Roman"/>
          <w:b/>
          <w:sz w:val="24"/>
          <w:szCs w:val="24"/>
          <w:lang w:eastAsia="hu-HU"/>
        </w:rPr>
        <w:t>IDŐKERET. ÓRASZÁMOK</w:t>
      </w:r>
    </w:p>
    <w:p w:rsidR="00810510" w:rsidRPr="00810510" w:rsidRDefault="00810510" w:rsidP="00810510">
      <w:pPr>
        <w:autoSpaceDE w:val="0"/>
        <w:autoSpaceDN w:val="0"/>
        <w:adjustRightInd w:val="0"/>
        <w:spacing w:after="0" w:line="240" w:lineRule="auto"/>
        <w:jc w:val="both"/>
        <w:rPr>
          <w:rFonts w:ascii="Times" w:eastAsia="Times New Roman" w:hAnsi="Times" w:cs="Times New Roman"/>
          <w:b/>
          <w:sz w:val="24"/>
          <w:szCs w:val="24"/>
          <w:lang w:eastAsia="hu-HU"/>
        </w:rPr>
      </w:pPr>
    </w:p>
    <w:tbl>
      <w:tblPr>
        <w:tblW w:w="890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825"/>
        <w:gridCol w:w="1276"/>
        <w:gridCol w:w="1276"/>
        <w:gridCol w:w="1276"/>
        <w:gridCol w:w="1098"/>
        <w:gridCol w:w="1156"/>
      </w:tblGrid>
      <w:tr w:rsidR="00810510" w:rsidRPr="00810510" w:rsidTr="00BE007C">
        <w:trPr>
          <w:trHeight w:val="630"/>
          <w:jc w:val="center"/>
        </w:trPr>
        <w:tc>
          <w:tcPr>
            <w:tcW w:w="8907" w:type="dxa"/>
            <w:gridSpan w:val="6"/>
          </w:tcPr>
          <w:p w:rsidR="00810510" w:rsidRPr="00810510" w:rsidRDefault="00810510" w:rsidP="00810510">
            <w:pPr>
              <w:spacing w:after="0" w:line="240" w:lineRule="auto"/>
              <w:jc w:val="center"/>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 xml:space="preserve">Óraterv </w:t>
            </w:r>
            <w:r w:rsidRPr="00810510">
              <w:rPr>
                <w:rFonts w:ascii="Times" w:eastAsia="Times New Roman" w:hAnsi="Times" w:cs="Times New Roman"/>
                <w:b/>
                <w:sz w:val="24"/>
                <w:szCs w:val="24"/>
                <w:lang w:eastAsia="hu-HU"/>
              </w:rPr>
              <w:t>–</w:t>
            </w:r>
            <w:r w:rsidRPr="00810510">
              <w:rPr>
                <w:rFonts w:ascii="Times" w:eastAsia="Times New Roman" w:hAnsi="Times" w:cs="Times New Roman"/>
                <w:b/>
                <w:bCs/>
                <w:sz w:val="24"/>
                <w:szCs w:val="24"/>
                <w:lang w:eastAsia="hu-HU"/>
              </w:rPr>
              <w:t xml:space="preserve"> 9-12. évfolyam</w:t>
            </w:r>
          </w:p>
        </w:tc>
      </w:tr>
      <w:tr w:rsidR="00810510" w:rsidRPr="00810510" w:rsidTr="00BE007C">
        <w:trPr>
          <w:trHeight w:val="315"/>
          <w:jc w:val="center"/>
        </w:trPr>
        <w:tc>
          <w:tcPr>
            <w:tcW w:w="2825" w:type="dxa"/>
            <w:vAlign w:val="center"/>
          </w:tcPr>
          <w:p w:rsidR="00810510" w:rsidRPr="00810510" w:rsidRDefault="00810510" w:rsidP="00810510">
            <w:pPr>
              <w:spacing w:after="0" w:line="240" w:lineRule="auto"/>
              <w:jc w:val="center"/>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Tantárgy</w:t>
            </w:r>
          </w:p>
        </w:tc>
        <w:tc>
          <w:tcPr>
            <w:tcW w:w="1276" w:type="dxa"/>
          </w:tcPr>
          <w:p w:rsidR="00810510" w:rsidRPr="00810510" w:rsidRDefault="00810510" w:rsidP="00810510">
            <w:pPr>
              <w:spacing w:after="0" w:line="240" w:lineRule="auto"/>
              <w:jc w:val="center"/>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8. évf.</w:t>
            </w:r>
          </w:p>
        </w:tc>
        <w:tc>
          <w:tcPr>
            <w:tcW w:w="1276" w:type="dxa"/>
          </w:tcPr>
          <w:p w:rsidR="00810510" w:rsidRPr="00810510" w:rsidRDefault="00810510" w:rsidP="00810510">
            <w:pPr>
              <w:spacing w:after="0" w:line="240" w:lineRule="auto"/>
              <w:jc w:val="center"/>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9. évf.</w:t>
            </w:r>
          </w:p>
        </w:tc>
        <w:tc>
          <w:tcPr>
            <w:tcW w:w="1276" w:type="dxa"/>
            <w:noWrap/>
            <w:vAlign w:val="bottom"/>
          </w:tcPr>
          <w:p w:rsidR="00810510" w:rsidRPr="00810510" w:rsidRDefault="00810510" w:rsidP="00810510">
            <w:pPr>
              <w:spacing w:after="0" w:line="240" w:lineRule="auto"/>
              <w:jc w:val="center"/>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10. évf.</w:t>
            </w:r>
          </w:p>
        </w:tc>
        <w:tc>
          <w:tcPr>
            <w:tcW w:w="1098" w:type="dxa"/>
            <w:noWrap/>
            <w:vAlign w:val="bottom"/>
          </w:tcPr>
          <w:p w:rsidR="00810510" w:rsidRPr="00810510" w:rsidRDefault="00810510" w:rsidP="00810510">
            <w:pPr>
              <w:spacing w:after="0" w:line="240" w:lineRule="auto"/>
              <w:jc w:val="center"/>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11. évf.</w:t>
            </w:r>
          </w:p>
        </w:tc>
        <w:tc>
          <w:tcPr>
            <w:tcW w:w="1156" w:type="dxa"/>
            <w:noWrap/>
            <w:vAlign w:val="bottom"/>
          </w:tcPr>
          <w:p w:rsidR="00810510" w:rsidRPr="00810510" w:rsidRDefault="00810510" w:rsidP="00810510">
            <w:pPr>
              <w:spacing w:after="0" w:line="240" w:lineRule="auto"/>
              <w:jc w:val="both"/>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12. évf.</w:t>
            </w:r>
          </w:p>
        </w:tc>
      </w:tr>
      <w:tr w:rsidR="00810510" w:rsidRPr="00810510" w:rsidTr="00BE007C">
        <w:trPr>
          <w:trHeight w:val="300"/>
          <w:jc w:val="center"/>
        </w:trPr>
        <w:tc>
          <w:tcPr>
            <w:tcW w:w="2825" w:type="dxa"/>
            <w:vAlign w:val="bottom"/>
          </w:tcPr>
          <w:p w:rsidR="00810510" w:rsidRPr="00810510" w:rsidRDefault="00810510" w:rsidP="00810510">
            <w:pPr>
              <w:spacing w:after="0" w:line="240" w:lineRule="auto"/>
              <w:jc w:val="both"/>
              <w:rPr>
                <w:rFonts w:ascii="Times" w:eastAsia="Times New Roman" w:hAnsi="Times" w:cs="Times New Roman"/>
                <w:sz w:val="24"/>
                <w:szCs w:val="24"/>
                <w:lang w:eastAsia="hu-HU"/>
              </w:rPr>
            </w:pPr>
            <w:r w:rsidRPr="00810510">
              <w:rPr>
                <w:rFonts w:ascii="Times" w:eastAsia="Times New Roman" w:hAnsi="Times" w:cs="Times New Roman"/>
                <w:sz w:val="24"/>
                <w:szCs w:val="24"/>
                <w:lang w:eastAsia="hu-HU"/>
              </w:rPr>
              <w:t xml:space="preserve">Francia, 2. idegen nyelv </w:t>
            </w:r>
          </w:p>
        </w:tc>
        <w:tc>
          <w:tcPr>
            <w:tcW w:w="1276" w:type="dxa"/>
          </w:tcPr>
          <w:p w:rsidR="00810510" w:rsidRPr="00810510" w:rsidRDefault="00810510" w:rsidP="00810510">
            <w:pPr>
              <w:spacing w:after="0" w:line="240" w:lineRule="auto"/>
              <w:jc w:val="center"/>
              <w:rPr>
                <w:rFonts w:ascii="Times" w:eastAsia="Times New Roman" w:hAnsi="Times" w:cs="Times New Roman"/>
                <w:sz w:val="24"/>
                <w:szCs w:val="24"/>
                <w:lang w:eastAsia="hu-HU"/>
              </w:rPr>
            </w:pPr>
            <w:r w:rsidRPr="00810510">
              <w:rPr>
                <w:rFonts w:ascii="Times" w:eastAsia="Times New Roman" w:hAnsi="Times" w:cs="Times New Roman"/>
                <w:sz w:val="24"/>
                <w:szCs w:val="24"/>
                <w:lang w:eastAsia="hu-HU"/>
              </w:rPr>
              <w:t>heti 3 óra</w:t>
            </w:r>
          </w:p>
        </w:tc>
        <w:tc>
          <w:tcPr>
            <w:tcW w:w="1276" w:type="dxa"/>
          </w:tcPr>
          <w:p w:rsidR="00810510" w:rsidRPr="00810510" w:rsidRDefault="00810510" w:rsidP="00810510">
            <w:pPr>
              <w:spacing w:after="0" w:line="240" w:lineRule="auto"/>
              <w:jc w:val="center"/>
              <w:rPr>
                <w:rFonts w:ascii="Times" w:eastAsia="Times New Roman" w:hAnsi="Times" w:cs="Times New Roman"/>
                <w:sz w:val="24"/>
                <w:szCs w:val="24"/>
                <w:lang w:eastAsia="hu-HU"/>
              </w:rPr>
            </w:pPr>
            <w:r w:rsidRPr="00810510">
              <w:rPr>
                <w:rFonts w:ascii="Times" w:eastAsia="Times New Roman" w:hAnsi="Times" w:cs="Times New Roman"/>
                <w:sz w:val="24"/>
                <w:szCs w:val="24"/>
                <w:lang w:eastAsia="hu-HU"/>
              </w:rPr>
              <w:t>heti 3 óra</w:t>
            </w:r>
          </w:p>
        </w:tc>
        <w:tc>
          <w:tcPr>
            <w:tcW w:w="1276" w:type="dxa"/>
            <w:noWrap/>
            <w:vAlign w:val="center"/>
          </w:tcPr>
          <w:p w:rsidR="00810510" w:rsidRPr="00810510" w:rsidRDefault="00810510" w:rsidP="00810510">
            <w:pPr>
              <w:spacing w:after="0" w:line="240" w:lineRule="auto"/>
              <w:jc w:val="center"/>
              <w:rPr>
                <w:rFonts w:ascii="Times" w:eastAsia="Times New Roman" w:hAnsi="Times" w:cs="Times New Roman"/>
                <w:sz w:val="24"/>
                <w:szCs w:val="24"/>
                <w:lang w:eastAsia="hu-HU"/>
              </w:rPr>
            </w:pPr>
            <w:r w:rsidRPr="00810510">
              <w:rPr>
                <w:rFonts w:ascii="Times" w:eastAsia="Times New Roman" w:hAnsi="Times" w:cs="Times New Roman"/>
                <w:sz w:val="24"/>
                <w:szCs w:val="24"/>
                <w:lang w:eastAsia="hu-HU"/>
              </w:rPr>
              <w:t>heti 3 óra</w:t>
            </w:r>
          </w:p>
        </w:tc>
        <w:tc>
          <w:tcPr>
            <w:tcW w:w="1098" w:type="dxa"/>
            <w:noWrap/>
            <w:vAlign w:val="center"/>
          </w:tcPr>
          <w:p w:rsidR="00810510" w:rsidRPr="00810510" w:rsidRDefault="00810510" w:rsidP="00810510">
            <w:pPr>
              <w:spacing w:after="0" w:line="240" w:lineRule="auto"/>
              <w:jc w:val="center"/>
              <w:rPr>
                <w:rFonts w:ascii="Times" w:eastAsia="Times New Roman" w:hAnsi="Times" w:cs="Times New Roman"/>
                <w:sz w:val="24"/>
                <w:szCs w:val="24"/>
                <w:lang w:eastAsia="hu-HU"/>
              </w:rPr>
            </w:pPr>
            <w:r w:rsidRPr="00810510">
              <w:rPr>
                <w:rFonts w:ascii="Times" w:eastAsia="Times New Roman" w:hAnsi="Times" w:cs="Times New Roman"/>
                <w:sz w:val="24"/>
                <w:szCs w:val="24"/>
                <w:lang w:eastAsia="hu-HU"/>
              </w:rPr>
              <w:t>heti 4 óra</w:t>
            </w:r>
          </w:p>
        </w:tc>
        <w:tc>
          <w:tcPr>
            <w:tcW w:w="1156" w:type="dxa"/>
            <w:noWrap/>
            <w:vAlign w:val="center"/>
          </w:tcPr>
          <w:p w:rsidR="00810510" w:rsidRPr="00810510" w:rsidRDefault="00810510" w:rsidP="00810510">
            <w:pPr>
              <w:spacing w:after="0" w:line="240" w:lineRule="auto"/>
              <w:jc w:val="center"/>
              <w:rPr>
                <w:rFonts w:ascii="Times" w:eastAsia="Times New Roman" w:hAnsi="Times" w:cs="Times New Roman"/>
                <w:sz w:val="24"/>
                <w:szCs w:val="24"/>
                <w:lang w:eastAsia="hu-HU"/>
              </w:rPr>
            </w:pPr>
            <w:r w:rsidRPr="00810510">
              <w:rPr>
                <w:rFonts w:ascii="Times" w:eastAsia="Times New Roman" w:hAnsi="Times" w:cs="Times New Roman"/>
                <w:sz w:val="24"/>
                <w:szCs w:val="24"/>
                <w:lang w:eastAsia="hu-HU"/>
              </w:rPr>
              <w:t>heti 4 óra</w:t>
            </w:r>
          </w:p>
        </w:tc>
      </w:tr>
    </w:tbl>
    <w:p w:rsidR="00810510" w:rsidRPr="00810510" w:rsidRDefault="00810510" w:rsidP="00810510">
      <w:pPr>
        <w:spacing w:after="0" w:line="240" w:lineRule="auto"/>
        <w:jc w:val="both"/>
        <w:rPr>
          <w:rFonts w:ascii="Times" w:eastAsia="Times New Roman" w:hAnsi="Times" w:cs="Times New Roman"/>
          <w:b/>
          <w:bCs/>
          <w:sz w:val="24"/>
          <w:szCs w:val="24"/>
          <w:lang w:eastAsia="hu-HU"/>
        </w:rPr>
      </w:pPr>
    </w:p>
    <w:p w:rsidR="00810510" w:rsidRPr="00810510" w:rsidRDefault="00810510" w:rsidP="00810510">
      <w:pPr>
        <w:spacing w:after="0" w:line="240" w:lineRule="auto"/>
        <w:jc w:val="both"/>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 xml:space="preserve">JAVASOLT TANKÖNYVEK: </w:t>
      </w:r>
    </w:p>
    <w:p w:rsidR="00810510" w:rsidRPr="00810510" w:rsidRDefault="00810510" w:rsidP="00810510">
      <w:pPr>
        <w:spacing w:after="0" w:line="240" w:lineRule="auto"/>
        <w:jc w:val="both"/>
        <w:rPr>
          <w:rFonts w:ascii="Times" w:eastAsia="Times New Roman" w:hAnsi="Times" w:cs="Times New Roman"/>
          <w:b/>
          <w:bCs/>
          <w:sz w:val="24"/>
          <w:szCs w:val="24"/>
          <w:lang w:eastAsia="hu-HU"/>
        </w:rPr>
      </w:pPr>
    </w:p>
    <w:p w:rsidR="00810510" w:rsidRPr="00810510" w:rsidRDefault="00810510" w:rsidP="00810510">
      <w:pPr>
        <w:spacing w:after="0" w:line="240" w:lineRule="auto"/>
        <w:jc w:val="both"/>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TALENTS 1 (8-9.évfolyam)</w:t>
      </w:r>
    </w:p>
    <w:p w:rsidR="00810510" w:rsidRPr="00810510" w:rsidRDefault="00810510" w:rsidP="00810510">
      <w:pPr>
        <w:spacing w:after="0" w:line="240" w:lineRule="auto"/>
        <w:jc w:val="both"/>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TALENTS 2 (10-11 .évfolyam)</w:t>
      </w:r>
    </w:p>
    <w:p w:rsidR="00810510" w:rsidRPr="00810510" w:rsidRDefault="00810510" w:rsidP="00810510">
      <w:pPr>
        <w:spacing w:after="0" w:line="240" w:lineRule="auto"/>
        <w:jc w:val="both"/>
        <w:rPr>
          <w:rFonts w:ascii="Times" w:eastAsia="Times New Roman" w:hAnsi="Times" w:cs="Times New Roman"/>
          <w:b/>
          <w:bCs/>
          <w:sz w:val="24"/>
          <w:szCs w:val="24"/>
          <w:lang w:eastAsia="hu-HU"/>
        </w:rPr>
      </w:pPr>
      <w:r w:rsidRPr="00810510">
        <w:rPr>
          <w:rFonts w:ascii="Times" w:eastAsia="Times New Roman" w:hAnsi="Times" w:cs="Times New Roman"/>
          <w:b/>
          <w:bCs/>
          <w:sz w:val="24"/>
          <w:szCs w:val="24"/>
          <w:lang w:eastAsia="hu-HU"/>
        </w:rPr>
        <w:t>TALENTS 3 (12. évfolyam)</w:t>
      </w:r>
    </w:p>
    <w:p w:rsidR="00810510" w:rsidRPr="00810510" w:rsidRDefault="00810510" w:rsidP="00810510">
      <w:pPr>
        <w:keepLines/>
        <w:spacing w:after="60"/>
        <w:contextualSpacing/>
        <w:jc w:val="center"/>
        <w:outlineLvl w:val="0"/>
        <w:rPr>
          <w:rFonts w:ascii="Times New Roman" w:eastAsia="Times New Roman" w:hAnsi="Times New Roman" w:cs="Times New Roman"/>
          <w:b/>
          <w:sz w:val="32"/>
          <w:szCs w:val="32"/>
          <w:lang w:val="x-none" w:eastAsia="x-none"/>
        </w:rPr>
      </w:pPr>
    </w:p>
    <w:p w:rsidR="00810510" w:rsidRPr="00810510" w:rsidRDefault="00810510" w:rsidP="00810510">
      <w:p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br w:type="page"/>
      </w:r>
    </w:p>
    <w:p w:rsidR="00810510" w:rsidRPr="00810510" w:rsidRDefault="00810510" w:rsidP="00810510">
      <w:pPr>
        <w:keepNext/>
        <w:keepLines/>
        <w:spacing w:before="40" w:after="0" w:line="360" w:lineRule="auto"/>
        <w:jc w:val="center"/>
        <w:outlineLvl w:val="2"/>
        <w:rPr>
          <w:rFonts w:ascii="Times New Roman" w:eastAsia="Times New Roman" w:hAnsi="Times New Roman" w:cs="Times New Roman"/>
          <w:b/>
          <w:sz w:val="24"/>
          <w:szCs w:val="24"/>
        </w:rPr>
      </w:pPr>
      <w:bookmarkStart w:id="44" w:name="_Toc48638989"/>
      <w:bookmarkStart w:id="45" w:name="_Toc49867691"/>
      <w:r w:rsidRPr="00810510">
        <w:rPr>
          <w:rFonts w:ascii="Times New Roman" w:eastAsia="Times New Roman" w:hAnsi="Times New Roman" w:cs="Times New Roman"/>
          <w:b/>
          <w:sz w:val="24"/>
          <w:szCs w:val="24"/>
        </w:rPr>
        <w:t>8. évfolyam</w:t>
      </w:r>
      <w:bookmarkEnd w:id="44"/>
      <w:bookmarkEnd w:id="45"/>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Ennek a tanévnek az a fő célja, hogy a tanuló megismerkedjen a francia nyelv alapvető szerkezeteivel, alapszókincsével, és előző nyelvtanulási tapasztalatai segítségével a második idegen nyelvből is fejleszthesse kommunikatív és interkulturális kompetenciáját. A nyelvi alapkészségek kialakítása mellett a középiskolában egyre hangsúlyosabbá válnak a társadalom és a nyelvhasználat, valamint a jel- és szabályrendszerek kapcsolatai, melyek fejlesztése összhangban áll a Nat-ban megfogalmazott egyéb kulcskompetenciákkal és nevelési célokkal. Ebben a tanévben is fontos, hogy a nyelvtanulás az idegen nyelvi tartalmakon keresztül ébressze fel a tanulóban a világ megismerésének igényét, az ismeretek, a tudás átadásának lehetőségét, a kreatív, felelősségteljes gondolkodást, az önkifejezési vágyat, a nemzeti és az interkulturális tudatosságot, valamint a digitális kompetenciák kialakítását.</w:t>
      </w: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Nyelvtudásának fejlődésével egyidőben a tanuló ebben a tanévben is tovább halad az önálló, tudatos nyelvhasználóvá válás útján. Egyre jobban érti, hogy a felnőtt élet, elsősorban a továbbtanulás és a szakmai boldogulás egyik alapvető kulcsa a használható nyelvtudás. Ezért a nyelvóráknak segíteniük kell a tanulót abban, hogy a másodikként tanult idegen nyelvet is egyre inkább személyes érdeklődéséhez kapcsolódó, valós kommunikációs helyzetekben használhassa.</w:t>
      </w: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Az egyre összetettebbé váló tartalmak megértésének, elsajátításának és használatának érdekében a diák sokféle, érdekes, kihívást jelentő feladatot old meg a nyelvórákon. A változatos munkaformák lehetőséget biztosítanak arra, hogy együtt dolgozzon társaival, például projektmunkákban, kiselőadásokban, vitafórumokon és ezek során használja kreativitását, problémamegoldó gondolkodását, illetve, hogy kifejtse véleményét hagyományos és digitális csatornákon is. Különösen fontos az irányító tanár támogató visszajelzése és az, hogy megtanulja saját és mások hibáit felismerni és azokat kijavítani, s így válik egyre inkább önállóvá a nyelvtanulás és a nyelvhasználat terén is. Az egyéni érdeklődés és igények figyelembevétele meghatározó, ezért a nyelvórákba be kell emelni olyan idegen nyelvi tartalmakat, lehetőségeket és eszközöket, amelyekkel a tanuló a nyelvórákon kívül szívesen foglalkozik.</w:t>
      </w: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Ebben a nevelési-oktatási tanévben a tanuló különböző szövegtípusokkal, olvasmányokkal ismerkedik meg. A gondosan kiválasztott, lehetőség szerint autentikus, illetve ál-autentikus szövegek feldolgozása során fejlődik szövegalkotási, szövegértési, valamint interakciós készsége.</w:t>
      </w: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A tanév végére a tanuló eléri a KER szerinti A1 szintet. </w:t>
      </w: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kerettantervek a kötelező tartalmat témakörökön keresztül közelítik meg. Az egyes témakörökön kívül a kerettantervben megtalálhatók a kétéves szakaszban elsajátítandó nyelvi funkciók, valamint nyelvi elemek és struktúrák. A listákban olyan elemek kerülnek megjelenítésre, melyek figyelembe veszik a középiskolások életkori sajátosságait, valamint azokat az élethelyzeteket, melyekben a tanult idegen nyelvet vélhetően használni fogják.</w:t>
      </w:r>
    </w:p>
    <w:p w:rsidR="00810510" w:rsidRPr="00810510" w:rsidRDefault="00810510" w:rsidP="00810510">
      <w:pPr>
        <w:spacing w:after="120" w:line="240" w:lineRule="auto"/>
        <w:rPr>
          <w:rFonts w:ascii="Times New Roman" w:eastAsia="Times New Roman" w:hAnsi="Times New Roman" w:cs="Times New Roman"/>
          <w:b/>
          <w:sz w:val="24"/>
          <w:szCs w:val="20"/>
          <w:lang w:eastAsia="hu-HU"/>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b/>
          <w:sz w:val="24"/>
          <w:szCs w:val="20"/>
          <w:lang w:eastAsia="hu-HU"/>
        </w:rPr>
        <w:t xml:space="preserve">Nyelvi funkciók a francia mint második idegen nyelvre a 8. évfolyamon </w:t>
      </w:r>
      <w:r w:rsidRPr="00810510">
        <w:rPr>
          <w:rFonts w:ascii="Times New Roman" w:eastAsia="Times New Roman" w:hAnsi="Times New Roman" w:cs="Times New Roman"/>
          <w:sz w:val="24"/>
          <w:szCs w:val="20"/>
          <w:lang w:eastAsia="hu-HU"/>
        </w:rPr>
        <w:t>(a zárójelben olvasható francia nyelvű kifejezések példák):</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köszönési formák (üdvözlés és elköszönés) értelmezése és kifejezése (</w:t>
      </w:r>
      <w:r w:rsidRPr="00810510">
        <w:rPr>
          <w:rFonts w:ascii="Times New Roman" w:eastAsia="Times New Roman" w:hAnsi="Times New Roman" w:cs="Times New Roman"/>
          <w:i/>
          <w:iCs/>
          <w:sz w:val="24"/>
          <w:szCs w:val="20"/>
          <w:lang w:eastAsia="hu-HU"/>
        </w:rPr>
        <w:t>Bonjour. Bonsoir. Bonne nuit. Salut. Bonne journée. Bonne soirée. Au revoir. À demain. A tout à l’heure. Comment vas-tu ? Comment allez-vous ? Ça va ? Ça va, merci.</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köszönet kifejezése (</w:t>
      </w:r>
      <w:r w:rsidRPr="00810510">
        <w:rPr>
          <w:rFonts w:ascii="Times New Roman" w:eastAsia="Times New Roman" w:hAnsi="Times New Roman" w:cs="Times New Roman"/>
          <w:i/>
          <w:iCs/>
          <w:sz w:val="24"/>
          <w:szCs w:val="20"/>
          <w:lang w:eastAsia="hu-HU"/>
        </w:rPr>
        <w:t>Merci. Merci beaucoup. Je vous remercie.</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köszönetre történő reakció megfogalmazása (</w:t>
      </w:r>
      <w:r w:rsidRPr="00810510">
        <w:rPr>
          <w:rFonts w:ascii="Times New Roman" w:eastAsia="Times New Roman" w:hAnsi="Times New Roman" w:cs="Times New Roman"/>
          <w:i/>
          <w:iCs/>
          <w:sz w:val="24"/>
          <w:szCs w:val="20"/>
          <w:lang w:eastAsia="hu-HU"/>
        </w:rPr>
        <w:t>De rien.</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megszólítás kifejezése (</w:t>
      </w:r>
      <w:r w:rsidRPr="00810510">
        <w:rPr>
          <w:rFonts w:ascii="Times New Roman" w:eastAsia="Times New Roman" w:hAnsi="Times New Roman" w:cs="Times New Roman"/>
          <w:i/>
          <w:iCs/>
          <w:sz w:val="24"/>
          <w:szCs w:val="20"/>
          <w:lang w:eastAsia="hu-HU"/>
        </w:rPr>
        <w:t>Excusez-moi,</w:t>
      </w:r>
      <w:r w:rsidRPr="00810510">
        <w:rPr>
          <w:rFonts w:ascii="Times New Roman" w:eastAsia="Times New Roman" w:hAnsi="Times New Roman" w:cs="Times New Roman"/>
          <w:sz w:val="24"/>
          <w:szCs w:val="20"/>
          <w:lang w:eastAsia="hu-HU"/>
        </w:rPr>
        <w:t xml:space="preserve">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bemutatkozás megfogalmazása (</w:t>
      </w:r>
      <w:r w:rsidRPr="00810510">
        <w:rPr>
          <w:rFonts w:ascii="Times New Roman" w:eastAsia="Times New Roman" w:hAnsi="Times New Roman" w:cs="Times New Roman"/>
          <w:i/>
          <w:iCs/>
          <w:sz w:val="24"/>
          <w:szCs w:val="20"/>
          <w:lang w:eastAsia="hu-HU"/>
        </w:rPr>
        <w:t>Je suis Nadia. / Moi, c’est Sarah.</w:t>
      </w:r>
      <w:r w:rsidRPr="00810510">
        <w:rPr>
          <w:rFonts w:ascii="Times New Roman" w:eastAsia="Times New Roman" w:hAnsi="Times New Roman" w:cs="Times New Roman"/>
          <w:sz w:val="24"/>
          <w:szCs w:val="20"/>
          <w:lang w:eastAsia="hu-HU"/>
        </w:rPr>
        <w:t xml:space="preserve"> / </w:t>
      </w:r>
      <w:r w:rsidRPr="00810510">
        <w:rPr>
          <w:rFonts w:ascii="Times New Roman" w:eastAsia="Times New Roman" w:hAnsi="Times New Roman" w:cs="Times New Roman"/>
          <w:i/>
          <w:iCs/>
          <w:sz w:val="24"/>
          <w:szCs w:val="20"/>
          <w:lang w:eastAsia="hu-HU"/>
        </w:rPr>
        <w:t>Je m’appelle Raphaël.</w:t>
      </w:r>
      <w:r w:rsidRPr="00810510">
        <w:rPr>
          <w:rFonts w:ascii="Times New Roman" w:eastAsia="Times New Roman" w:hAnsi="Times New Roman" w:cs="Times New Roman"/>
          <w:sz w:val="24"/>
          <w:szCs w:val="20"/>
          <w:lang w:eastAsia="hu-HU"/>
        </w:rPr>
        <w: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információkérés, információadás (Quelle heure est-il? Il est neuf heures moins 10. C’est où ? C’est quand ? Quel âge as-tu ? Tu habites où ? Tu es de quelle nationalité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hogylét iránti érdeklődésre történő reakció kifejezése (</w:t>
      </w:r>
      <w:r w:rsidRPr="00810510">
        <w:rPr>
          <w:rFonts w:ascii="Times New Roman" w:eastAsia="Times New Roman" w:hAnsi="Times New Roman" w:cs="Times New Roman"/>
          <w:i/>
          <w:iCs/>
          <w:sz w:val="24"/>
          <w:szCs w:val="20"/>
          <w:lang w:eastAsia="hu-HU"/>
        </w:rPr>
        <w:t>Ça va. Je vais bien.</w:t>
      </w:r>
      <w:r w:rsidRPr="00810510">
        <w:rPr>
          <w:rFonts w:ascii="Times New Roman" w:eastAsia="Times New Roman" w:hAnsi="Times New Roman" w:cs="Times New Roman"/>
          <w:sz w:val="24"/>
          <w:szCs w:val="20"/>
          <w:lang w:eastAsia="hu-HU"/>
        </w:rPr>
        <w:t xml:space="preserve"> </w:t>
      </w:r>
      <w:r w:rsidRPr="00810510">
        <w:rPr>
          <w:rFonts w:ascii="Times New Roman" w:eastAsia="Times New Roman" w:hAnsi="Times New Roman" w:cs="Times New Roman"/>
          <w:i/>
          <w:iCs/>
          <w:sz w:val="24"/>
          <w:szCs w:val="20"/>
          <w:lang w:eastAsia="hu-HU"/>
        </w:rPr>
        <w:t>Je suis fatigué. Je suis en forme.)</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bocsánatkérés értelmezése és annak kifejezése (</w:t>
      </w:r>
      <w:r w:rsidRPr="00810510">
        <w:rPr>
          <w:rFonts w:ascii="Times New Roman" w:eastAsia="Times New Roman" w:hAnsi="Times New Roman" w:cs="Times New Roman"/>
          <w:i/>
          <w:iCs/>
          <w:sz w:val="24"/>
          <w:szCs w:val="20"/>
          <w:lang w:eastAsia="hu-HU"/>
        </w:rPr>
        <w:t>Je suis désolé. Désolé.</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bocsánatkérésre történő reakció megfogalmazása (</w:t>
      </w:r>
      <w:r w:rsidRPr="00810510">
        <w:rPr>
          <w:rFonts w:ascii="Times New Roman" w:eastAsia="Times New Roman" w:hAnsi="Times New Roman" w:cs="Times New Roman"/>
          <w:i/>
          <w:iCs/>
          <w:sz w:val="24"/>
          <w:szCs w:val="20"/>
          <w:lang w:eastAsia="hu-HU"/>
        </w:rPr>
        <w:t>Pas de problème</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jókívánságok kifejezése (</w:t>
      </w:r>
      <w:r w:rsidRPr="00810510">
        <w:rPr>
          <w:rFonts w:ascii="Times New Roman" w:eastAsia="Times New Roman" w:hAnsi="Times New Roman" w:cs="Times New Roman"/>
          <w:i/>
          <w:iCs/>
          <w:sz w:val="24"/>
          <w:szCs w:val="20"/>
          <w:lang w:eastAsia="hu-HU"/>
        </w:rPr>
        <w:t>Joyeux anniversaire! Bon courage ! Félicitations !</w:t>
      </w:r>
      <w:r w:rsidRPr="00810510">
        <w:rPr>
          <w:rFonts w:ascii="Times New Roman" w:eastAsia="Times New Roman" w:hAnsi="Times New Roman" w:cs="Times New Roman"/>
          <w:sz w:val="24"/>
          <w:szCs w:val="20"/>
          <w:lang w:eastAsia="hu-HU"/>
        </w:rPr>
        <w: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főbb ünnepekhez kapcsolódó szófordulatok (Joyeux Noël! Bonne Année ! Joyeuses Pâques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megszólítás és elköszönés kifejezése írott, személyes szövegekben, pl. baráti levélben és e-mailben (</w:t>
      </w:r>
      <w:r w:rsidRPr="00810510">
        <w:rPr>
          <w:rFonts w:ascii="Times New Roman" w:eastAsia="Times New Roman" w:hAnsi="Times New Roman" w:cs="Times New Roman"/>
          <w:i/>
          <w:iCs/>
          <w:sz w:val="24"/>
          <w:szCs w:val="20"/>
          <w:lang w:eastAsia="hu-HU"/>
        </w:rPr>
        <w:t>Cher Pierre, …  Amicalement, Gros bisous.)</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véleménykérés és arra reagálás (</w:t>
      </w:r>
      <w:r w:rsidRPr="00810510">
        <w:rPr>
          <w:rFonts w:ascii="Times New Roman" w:eastAsia="Times New Roman" w:hAnsi="Times New Roman" w:cs="Times New Roman"/>
          <w:i/>
          <w:iCs/>
          <w:sz w:val="24"/>
          <w:szCs w:val="20"/>
          <w:lang w:eastAsia="hu-HU"/>
        </w:rPr>
        <w:t>Qu’est-ce que tu en penses? Je pense que … Je crois que ….. Je trouve que ….. À mon avis …….. Selon moi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 xml:space="preserve">tetszés, illetve nem tetszés kifejezése </w:t>
      </w:r>
      <w:r w:rsidRPr="00810510">
        <w:rPr>
          <w:rFonts w:ascii="Times New Roman" w:eastAsia="Times New Roman" w:hAnsi="Times New Roman" w:cs="Times New Roman"/>
          <w:i/>
          <w:iCs/>
          <w:sz w:val="24"/>
          <w:szCs w:val="20"/>
          <w:lang w:eastAsia="hu-HU"/>
        </w:rPr>
        <w:t>(C’est super / fantastique / génial / formidable! J’aime … Je n’aime pas … Je déteste…)</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dolgok, személyek megnevezése, rövid/egyszerű jellemzése (Qu’est-ce que c’est? C’est une table. Ce sont des gants. Qui est-ce ? C’est Alice.)</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igenlő vagy nemleges válasz kifejezése (</w:t>
      </w:r>
      <w:r w:rsidRPr="00810510">
        <w:rPr>
          <w:rFonts w:ascii="Times New Roman" w:eastAsia="Times New Roman" w:hAnsi="Times New Roman" w:cs="Times New Roman"/>
          <w:i/>
          <w:iCs/>
          <w:sz w:val="24"/>
          <w:szCs w:val="24"/>
          <w:lang w:val="x-none" w:eastAsia="x-none"/>
        </w:rPr>
        <w:t>Oui. Non. Si. Pas du tout.</w:t>
      </w:r>
      <w:r w:rsidRPr="00810510">
        <w:rPr>
          <w:rFonts w:ascii="Times New Roman" w:eastAsia="Times New Roman" w:hAnsi="Times New Roman" w:cs="Times New Roman"/>
          <w:sz w:val="24"/>
          <w:szCs w:val="24"/>
          <w:lang w:val="x-none" w:eastAsia="x-none"/>
        </w:rPr>
        <w: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tudás, illetve nem tudás kifejezése (</w:t>
      </w:r>
      <w:r w:rsidRPr="00810510">
        <w:rPr>
          <w:rFonts w:ascii="Times New Roman" w:eastAsia="Times New Roman" w:hAnsi="Times New Roman" w:cs="Times New Roman"/>
          <w:i/>
          <w:iCs/>
          <w:sz w:val="24"/>
          <w:szCs w:val="24"/>
          <w:lang w:val="x-none" w:eastAsia="x-none"/>
        </w:rPr>
        <w:t>Je sais. Je ne sais pas</w:t>
      </w:r>
      <w:r w:rsidRPr="00810510">
        <w:rPr>
          <w:rFonts w:ascii="Times New Roman" w:eastAsia="Times New Roman" w:hAnsi="Times New Roman" w:cs="Times New Roman"/>
          <w:sz w:val="24"/>
          <w:szCs w:val="24"/>
          <w:lang w:val="x-none" w:eastAsia="x-none"/>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nem értés megfogalmazása (</w:t>
      </w:r>
      <w:r w:rsidRPr="00810510">
        <w:rPr>
          <w:rFonts w:ascii="Times New Roman" w:eastAsia="Times New Roman" w:hAnsi="Times New Roman" w:cs="Times New Roman"/>
          <w:i/>
          <w:iCs/>
          <w:sz w:val="24"/>
          <w:szCs w:val="20"/>
          <w:lang w:eastAsia="hu-HU"/>
        </w:rPr>
        <w:t>Je ne comprends pas</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visszakérdezés kifejezése nem értés esetén (</w:t>
      </w:r>
      <w:r w:rsidRPr="00810510">
        <w:rPr>
          <w:rFonts w:ascii="Times New Roman" w:eastAsia="Times New Roman" w:hAnsi="Times New Roman" w:cs="Times New Roman"/>
          <w:i/>
          <w:iCs/>
          <w:sz w:val="24"/>
          <w:szCs w:val="20"/>
          <w:lang w:eastAsia="hu-HU"/>
        </w:rPr>
        <w:t>Pardon ? Répétez, s’il vous plaît.)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alapvető érzések kifejezése (J’ai froid / chaud. J’ai faim / soif. J’ai sommeil. Je suis content. Je suis triste. Je suis fâché.)</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betűzés kérésnek kifejezése (</w:t>
      </w:r>
      <w:r w:rsidRPr="00810510">
        <w:rPr>
          <w:rFonts w:ascii="Times New Roman" w:eastAsia="Times New Roman" w:hAnsi="Times New Roman" w:cs="Times New Roman"/>
          <w:i/>
          <w:iCs/>
          <w:sz w:val="24"/>
          <w:szCs w:val="24"/>
          <w:lang w:val="x-none" w:eastAsia="x-none"/>
        </w:rPr>
        <w:t>Épelez, s’il vous plaît.)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utasítások értelmezése és azokra történő reakció kifejezése (Ouvrez le livre à la page … Lisez le texte suivant …. Asseyez-vous. Prenez une feuille. Mettez votre nom et votre prénom.)</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akarat, kívánság kifejezése (</w:t>
      </w:r>
      <w:r w:rsidRPr="00810510">
        <w:rPr>
          <w:rFonts w:ascii="Times New Roman" w:eastAsia="Times New Roman" w:hAnsi="Times New Roman" w:cs="Times New Roman"/>
          <w:i/>
          <w:iCs/>
          <w:sz w:val="24"/>
          <w:szCs w:val="24"/>
          <w:lang w:val="x-none" w:eastAsia="x-none"/>
        </w:rPr>
        <w:t>Je veux, Je voudrais…)</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bánat / bosszúság kifejezése (</w:t>
      </w:r>
      <w:r w:rsidRPr="00810510">
        <w:rPr>
          <w:rFonts w:ascii="Times New Roman" w:eastAsia="Times New Roman" w:hAnsi="Times New Roman" w:cs="Times New Roman"/>
          <w:i/>
          <w:iCs/>
          <w:sz w:val="24"/>
          <w:szCs w:val="24"/>
          <w:lang w:val="x-none" w:eastAsia="x-none"/>
        </w:rPr>
        <w:t>Je suis triste. Ça me dérange</w:t>
      </w:r>
      <w:r w:rsidRPr="00810510">
        <w:rPr>
          <w:rFonts w:ascii="Times New Roman" w:eastAsia="Times New Roman" w:hAnsi="Times New Roman" w:cs="Times New Roman"/>
          <w:sz w:val="24"/>
          <w:szCs w:val="24"/>
          <w:lang w:val="x-none" w:eastAsia="x-none"/>
        </w:rPr>
        <w: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öröm kifejezése (Je suis heureux ...)</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elégedettség / elégedetlenség kifejezése (</w:t>
      </w:r>
      <w:r w:rsidRPr="00810510">
        <w:rPr>
          <w:rFonts w:ascii="Times New Roman" w:eastAsia="Times New Roman" w:hAnsi="Times New Roman" w:cs="Times New Roman"/>
          <w:i/>
          <w:iCs/>
          <w:sz w:val="24"/>
          <w:szCs w:val="20"/>
          <w:lang w:eastAsia="hu-HU"/>
        </w:rPr>
        <w:t>Je suis content. Je ne suis pas content</w:t>
      </w:r>
      <w:r w:rsidRPr="00810510">
        <w:rPr>
          <w:rFonts w:ascii="Times New Roman" w:eastAsia="Times New Roman" w:hAnsi="Times New Roman" w:cs="Times New Roman"/>
          <w:sz w:val="24"/>
          <w:szCs w:val="20"/>
          <w:lang w:eastAsia="hu-HU"/>
        </w:rPr>
        <w:t xml:space="preserve">. </w:t>
      </w:r>
      <w:r w:rsidRPr="00810510">
        <w:rPr>
          <w:rFonts w:ascii="Times New Roman" w:eastAsia="Times New Roman" w:hAnsi="Times New Roman" w:cs="Times New Roman"/>
          <w:i/>
          <w:iCs/>
          <w:sz w:val="24"/>
          <w:szCs w:val="20"/>
          <w:lang w:eastAsia="hu-HU"/>
        </w:rPr>
        <w:t>Je suis fâché.)</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elismerés és dicséret kifejezése (</w:t>
      </w:r>
      <w:r w:rsidRPr="00810510">
        <w:rPr>
          <w:rFonts w:ascii="Times New Roman" w:eastAsia="Times New Roman" w:hAnsi="Times New Roman" w:cs="Times New Roman"/>
          <w:i/>
          <w:iCs/>
          <w:sz w:val="24"/>
          <w:szCs w:val="20"/>
          <w:lang w:eastAsia="hu-HU"/>
        </w:rPr>
        <w:t>Très bien</w:t>
      </w:r>
      <w:r w:rsidRPr="00810510">
        <w:rPr>
          <w:rFonts w:ascii="Times New Roman" w:eastAsia="Times New Roman" w:hAnsi="Times New Roman" w:cs="Times New Roman"/>
          <w:sz w:val="24"/>
          <w:szCs w:val="20"/>
          <w:lang w:eastAsia="hu-HU"/>
        </w:rPr>
        <w:t xml:space="preserve">. </w:t>
      </w:r>
      <w:r w:rsidRPr="00810510">
        <w:rPr>
          <w:rFonts w:ascii="Times New Roman" w:eastAsia="Times New Roman" w:hAnsi="Times New Roman" w:cs="Times New Roman"/>
          <w:i/>
          <w:iCs/>
          <w:sz w:val="24"/>
          <w:szCs w:val="20"/>
          <w:lang w:eastAsia="hu-HU"/>
        </w:rPr>
        <w:t>Bravo.)</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ítélet, kritika kifejezése (</w:t>
      </w:r>
      <w:r w:rsidRPr="00810510">
        <w:rPr>
          <w:rFonts w:ascii="Times New Roman" w:eastAsia="Times New Roman" w:hAnsi="Times New Roman" w:cs="Times New Roman"/>
          <w:i/>
          <w:iCs/>
          <w:sz w:val="24"/>
          <w:szCs w:val="20"/>
          <w:lang w:eastAsia="hu-HU"/>
        </w:rPr>
        <w:t>Ce n’est pas bien.</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felkérés lassúbb, hangosabb beszédre (</w:t>
      </w:r>
      <w:r w:rsidRPr="00810510">
        <w:rPr>
          <w:rFonts w:ascii="Times New Roman" w:eastAsia="Times New Roman" w:hAnsi="Times New Roman" w:cs="Times New Roman"/>
          <w:i/>
          <w:iCs/>
          <w:sz w:val="24"/>
          <w:szCs w:val="20"/>
          <w:lang w:eastAsia="hu-HU"/>
        </w:rPr>
        <w:t>Parlez plus lentement/plus fort</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8"/>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sajnálat kifejezése (</w:t>
      </w:r>
      <w:r w:rsidRPr="00810510">
        <w:rPr>
          <w:rFonts w:ascii="Times New Roman" w:eastAsia="Times New Roman" w:hAnsi="Times New Roman" w:cs="Times New Roman"/>
          <w:i/>
          <w:iCs/>
          <w:sz w:val="24"/>
          <w:szCs w:val="20"/>
          <w:lang w:eastAsia="hu-HU"/>
        </w:rPr>
        <w:t>Je suis désolé</w:t>
      </w:r>
      <w:r w:rsidRPr="00810510">
        <w:rPr>
          <w:rFonts w:ascii="Times New Roman" w:eastAsia="Times New Roman" w:hAnsi="Times New Roman" w:cs="Times New Roman"/>
          <w:sz w:val="24"/>
          <w:szCs w:val="20"/>
          <w:lang w:eastAsia="hu-HU"/>
        </w:rPr>
        <w:t>.)</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meghívás és arra történő reakció kifejezése (Je t’invite à ma fête d’anniversaire. Tu viens ? Tu peux venir ? Oui, j’accepte. Désolé, je ne suis pas libre.)</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kérés és arra reagálás (Peux-tu me donner un stylo? Je peux avoir un stylo ? Oui, je peux. Non, je ne peux pas.)</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javaslat és arra reagálás (Et si on allait au cinéma? Bonne idée.)</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egyetértés, egyet nem értés kifejezése (Je suis d’accord. je ne suis pas d’accord.)</w:t>
      </w:r>
    </w:p>
    <w:p w:rsidR="00810510" w:rsidRPr="00810510" w:rsidRDefault="00810510" w:rsidP="00810510">
      <w:pPr>
        <w:keepLines/>
        <w:numPr>
          <w:ilvl w:val="0"/>
          <w:numId w:val="28"/>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kínálás és arra történő reakció kifejezése (Voulez-vous un jus d’orange? Voilà. Oui, merci, je veux bien. Non, merci.)</w:t>
      </w:r>
    </w:p>
    <w:p w:rsidR="00810510" w:rsidRPr="00810510" w:rsidRDefault="00810510" w:rsidP="00810510">
      <w:pPr>
        <w:spacing w:after="120" w:line="240" w:lineRule="auto"/>
        <w:rPr>
          <w:rFonts w:ascii="Times New Roman" w:eastAsia="Times New Roman" w:hAnsi="Times New Roman" w:cs="Times New Roman"/>
          <w:b/>
          <w:sz w:val="24"/>
          <w:szCs w:val="20"/>
          <w:lang w:eastAsia="hu-HU"/>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b/>
          <w:sz w:val="24"/>
          <w:szCs w:val="20"/>
          <w:lang w:eastAsia="hu-HU"/>
        </w:rPr>
        <w:t xml:space="preserve">Nyelvi elemek, struktúrák a francia mint második idegen nyelvre a 8. évfolyamon </w:t>
      </w:r>
      <w:r w:rsidRPr="00810510">
        <w:rPr>
          <w:rFonts w:ascii="Times New Roman" w:eastAsia="Times New Roman" w:hAnsi="Times New Roman" w:cs="Times New Roman"/>
          <w:sz w:val="24"/>
          <w:szCs w:val="20"/>
          <w:lang w:eastAsia="hu-HU"/>
        </w:rPr>
        <w:t>(a zárójelben olvasható francia nyelvű kifejezések példák)</w:t>
      </w:r>
    </w:p>
    <w:p w:rsidR="00810510" w:rsidRPr="00810510" w:rsidRDefault="00810510" w:rsidP="00810510">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cselekvés, történés, létezés kifejezése jelen időben (</w:t>
      </w:r>
      <w:r w:rsidRPr="00810510">
        <w:rPr>
          <w:rFonts w:ascii="Times New Roman" w:eastAsia="Times New Roman" w:hAnsi="Times New Roman" w:cs="Times New Roman"/>
          <w:i/>
          <w:iCs/>
          <w:sz w:val="24"/>
          <w:szCs w:val="20"/>
          <w:lang w:eastAsia="hu-HU"/>
        </w:rPr>
        <w:t>C’est… Ce n’est pas…, être, les verbes en -er, verbes du type finir, verbes du 3e groupe,  il y a, il n’y a pas…,</w:t>
      </w:r>
      <w:r w:rsidRPr="00810510">
        <w:rPr>
          <w:rFonts w:ascii="Times New Roman" w:eastAsia="Times New Roman" w:hAnsi="Times New Roman" w:cs="Times New Roman"/>
          <w:sz w:val="24"/>
          <w:szCs w:val="20"/>
          <w:lang w:eastAsia="hu-HU"/>
        </w:rPr>
        <w:t xml:space="preserve"> )</w:t>
      </w:r>
    </w:p>
    <w:p w:rsidR="00810510" w:rsidRPr="00810510" w:rsidRDefault="00810510" w:rsidP="00810510">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jövőben történő cselekvések kifejezése, a közeljövő használata – </w:t>
      </w:r>
      <w:r w:rsidRPr="00810510">
        <w:rPr>
          <w:rFonts w:ascii="Times New Roman" w:eastAsia="Times New Roman" w:hAnsi="Times New Roman" w:cs="Times New Roman"/>
          <w:i/>
          <w:iCs/>
          <w:sz w:val="24"/>
          <w:szCs w:val="20"/>
          <w:lang w:eastAsia="hu-HU"/>
        </w:rPr>
        <w:t>Futur proche</w:t>
      </w:r>
    </w:p>
    <w:p w:rsidR="00810510" w:rsidRPr="00810510" w:rsidRDefault="00810510" w:rsidP="00810510">
      <w:pPr>
        <w:widowControl w:val="0"/>
        <w:numPr>
          <w:ilvl w:val="0"/>
          <w:numId w:val="31"/>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 xml:space="preserve">birtoklás: </w:t>
      </w:r>
      <w:r w:rsidRPr="00810510">
        <w:rPr>
          <w:rFonts w:ascii="Times New Roman" w:eastAsia="Times New Roman" w:hAnsi="Times New Roman" w:cs="Times New Roman"/>
          <w:i/>
          <w:iCs/>
          <w:sz w:val="24"/>
          <w:szCs w:val="20"/>
          <w:lang w:eastAsia="hu-HU"/>
        </w:rPr>
        <w:t>avoir, birtokos determináns (mon, ton son…)</w:t>
      </w:r>
    </w:p>
    <w:p w:rsidR="00810510" w:rsidRPr="00810510" w:rsidRDefault="00810510" w:rsidP="00810510">
      <w:pPr>
        <w:widowControl w:val="0"/>
        <w:numPr>
          <w:ilvl w:val="0"/>
          <w:numId w:val="31"/>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felszólító mód: Impératif</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mennyiségi viszonyok: egyes és többes szám (</w:t>
      </w:r>
      <w:r w:rsidRPr="00810510">
        <w:rPr>
          <w:rFonts w:ascii="Times New Roman" w:eastAsia="Times New Roman" w:hAnsi="Times New Roman" w:cs="Times New Roman"/>
          <w:i/>
          <w:iCs/>
          <w:sz w:val="24"/>
          <w:szCs w:val="24"/>
          <w:lang w:val="x-none" w:eastAsia="x-none"/>
        </w:rPr>
        <w:t>un chien- des chiens, une personne – des gens</w:t>
      </w:r>
      <w:r w:rsidRPr="00810510">
        <w:rPr>
          <w:rFonts w:ascii="Times New Roman" w:eastAsia="Times New Roman" w:hAnsi="Times New Roman" w:cs="Times New Roman"/>
          <w:sz w:val="24"/>
          <w:szCs w:val="24"/>
          <w:lang w:val="x-none" w:eastAsia="x-none"/>
        </w:rPr>
        <w:t>); számok (</w:t>
      </w:r>
      <w:r w:rsidRPr="00810510">
        <w:rPr>
          <w:rFonts w:ascii="Times New Roman" w:eastAsia="Times New Roman" w:hAnsi="Times New Roman" w:cs="Times New Roman"/>
          <w:i/>
          <w:iCs/>
          <w:sz w:val="24"/>
          <w:szCs w:val="24"/>
          <w:lang w:val="x-none" w:eastAsia="x-none"/>
        </w:rPr>
        <w:t>un, deux …. mille</w:t>
      </w:r>
      <w:r w:rsidRPr="00810510">
        <w:rPr>
          <w:rFonts w:ascii="Times New Roman" w:eastAsia="Times New Roman" w:hAnsi="Times New Roman" w:cs="Times New Roman"/>
          <w:sz w:val="24"/>
          <w:szCs w:val="24"/>
          <w:lang w:val="x-none" w:eastAsia="x-none"/>
        </w:rPr>
        <w:t xml:space="preserve">), sorszámok (premier, deuxième…);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hímnem – nőnem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determinánsok határozott (le, la, l’, les), határozatlan (un, une, des, du, de la)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tagadás, tagadószók használata (</w:t>
      </w:r>
      <w:r w:rsidRPr="00810510">
        <w:rPr>
          <w:rFonts w:ascii="Times New Roman" w:eastAsia="Times New Roman" w:hAnsi="Times New Roman" w:cs="Times New Roman"/>
          <w:i/>
          <w:iCs/>
          <w:sz w:val="24"/>
          <w:szCs w:val="24"/>
          <w:lang w:val="x-none" w:eastAsia="x-none"/>
        </w:rPr>
        <w:t>ne… pas, ne… rien, ne… jamais</w:t>
      </w:r>
      <w:r w:rsidRPr="00810510">
        <w:rPr>
          <w:rFonts w:ascii="Times New Roman" w:eastAsia="Times New Roman" w:hAnsi="Times New Roman" w:cs="Times New Roman"/>
          <w:sz w:val="24"/>
          <w:szCs w:val="24"/>
          <w:lang w:val="x-none" w:eastAsia="x-none"/>
        </w:rPr>
        <w:t>), a határozatan névelő változása tagadás esetén</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térbeli viszonyok: irányok és helymeghatározás, elöljárószók (ici, là, dans, à côté de, sur, sous, devant, derrière, à gauche, à droite de, en face de, proche de, entre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időbeli viszonyok: gyakoriság (</w:t>
      </w:r>
      <w:r w:rsidRPr="00810510">
        <w:rPr>
          <w:rFonts w:ascii="Times New Roman" w:eastAsia="Times New Roman" w:hAnsi="Times New Roman" w:cs="Times New Roman"/>
          <w:i/>
          <w:iCs/>
          <w:sz w:val="24"/>
          <w:szCs w:val="24"/>
          <w:lang w:val="x-none" w:eastAsia="x-none"/>
        </w:rPr>
        <w:t>Combien de fois? Quand ? toujours, souvent, parfois, trois fois par semaine, par mois, tous les jours, jamais, rarement</w:t>
      </w:r>
      <w:r w:rsidRPr="00810510">
        <w:rPr>
          <w:rFonts w:ascii="Times New Roman" w:eastAsia="Times New Roman" w:hAnsi="Times New Roman" w:cs="Times New Roman"/>
          <w:sz w:val="24"/>
          <w:szCs w:val="24"/>
          <w:lang w:val="x-none" w:eastAsia="x-none"/>
        </w:rPr>
        <w:t>), dátumok/időpontok (le 9 mars, en 1997, en juillet, à 5 heures, lundi, le lundi,  toutes les deux semaines); időtartam: Pendant combien de temps? (</w:t>
      </w:r>
      <w:r w:rsidRPr="00810510">
        <w:rPr>
          <w:rFonts w:ascii="Times New Roman" w:eastAsia="Times New Roman" w:hAnsi="Times New Roman" w:cs="Times New Roman"/>
          <w:i/>
          <w:iCs/>
          <w:sz w:val="24"/>
          <w:szCs w:val="24"/>
          <w:lang w:val="x-none" w:eastAsia="x-none"/>
        </w:rPr>
        <w:t>Pendant combien de temps as-tu été en France? Pendant deux mois. Pour combien de temps vas-tu partir pour la France ? Pour 15 jours</w:t>
      </w:r>
      <w:r w:rsidRPr="00810510">
        <w:rPr>
          <w:rFonts w:ascii="Times New Roman" w:eastAsia="Times New Roman" w:hAnsi="Times New Roman" w:cs="Times New Roman"/>
          <w:sz w:val="24"/>
          <w:szCs w:val="24"/>
          <w:lang w:val="x-none" w:eastAsia="x-none"/>
        </w:rPr>
        <w:t>.)</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modalitás: ’pouvoir’, ’devoir’ , ’savoir’ , ’vouloir’ segédige (Je peux chanter. Je sais faire du ski. Je dois faire mes devoirs)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Személytelen szerkezetek: Il faut. Időjárással kapcsolatos kifejezések (Il pleut. Il neige. Il fait du soleil. Il fait bon. Il fait mauvais.)</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melléknév fokozása, középfok, felsőfok (Nadia est plus grande que Sarah. Théo est le plus grand garçon de la villa.)</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Igei vonzatok a ’de’ és ’à’ prepozíciók: aller à, venir de, országok előtt: au, en, aux (en Chine, au Portugal, aux États-Unis)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les pronoms COD et COI (Je ne le vois pas; Je ne lui donne pas mon livre.)</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szövegösszetartó eszközök: mutató determinánsok (</w:t>
      </w:r>
      <w:r w:rsidRPr="00810510">
        <w:rPr>
          <w:rFonts w:ascii="Times New Roman" w:eastAsia="Times New Roman" w:hAnsi="Times New Roman" w:cs="Times New Roman"/>
          <w:i/>
          <w:iCs/>
          <w:sz w:val="24"/>
          <w:szCs w:val="24"/>
          <w:lang w:val="x-none" w:eastAsia="x-none"/>
        </w:rPr>
        <w:t>ce, cet, cette, ces</w:t>
      </w:r>
      <w:r w:rsidRPr="00810510">
        <w:rPr>
          <w:rFonts w:ascii="Times New Roman" w:eastAsia="Times New Roman" w:hAnsi="Times New Roman" w:cs="Times New Roman"/>
          <w:sz w:val="24"/>
          <w:szCs w:val="24"/>
          <w:lang w:val="x-none" w:eastAsia="x-none"/>
        </w:rPr>
        <w:t>), kötőszavak (</w:t>
      </w:r>
      <w:r w:rsidRPr="00810510">
        <w:rPr>
          <w:rFonts w:ascii="Times New Roman" w:eastAsia="Times New Roman" w:hAnsi="Times New Roman" w:cs="Times New Roman"/>
          <w:i/>
          <w:iCs/>
          <w:sz w:val="24"/>
          <w:szCs w:val="24"/>
          <w:lang w:val="x-none" w:eastAsia="x-none"/>
        </w:rPr>
        <w:t>et, ou, mais, parce que</w:t>
      </w:r>
      <w:r w:rsidRPr="00810510">
        <w:rPr>
          <w:rFonts w:ascii="Times New Roman" w:eastAsia="Times New Roman" w:hAnsi="Times New Roman" w:cs="Times New Roman"/>
          <w:sz w:val="24"/>
          <w:szCs w:val="24"/>
          <w:lang w:val="x-none" w:eastAsia="x-none"/>
        </w:rPr>
        <w:t xml:space="preserve">), névmások (COD, COI, </w:t>
      </w:r>
      <w:r w:rsidRPr="00810510">
        <w:rPr>
          <w:rFonts w:ascii="Times New Roman" w:eastAsia="Times New Roman" w:hAnsi="Times New Roman" w:cs="Times New Roman"/>
          <w:i/>
          <w:iCs/>
          <w:sz w:val="24"/>
          <w:szCs w:val="24"/>
          <w:lang w:val="x-none" w:eastAsia="x-none"/>
        </w:rPr>
        <w:t>réfléchis, tonique: moi, toi, lui, elle, nous, vous, eux elles</w:t>
      </w:r>
      <w:r w:rsidRPr="00810510">
        <w:rPr>
          <w:rFonts w:ascii="Times New Roman" w:eastAsia="Times New Roman" w:hAnsi="Times New Roman" w:cs="Times New Roman"/>
          <w:sz w:val="24"/>
          <w:szCs w:val="24"/>
          <w:lang w:val="x-none" w:eastAsia="x-none"/>
        </w:rPr>
        <w:t xml:space="preserve">), la conjonction ’si’ (Si elle est importante pour toi, tu l’appelles.) </w:t>
      </w:r>
    </w:p>
    <w:p w:rsidR="00810510" w:rsidRPr="00810510" w:rsidRDefault="00810510" w:rsidP="00810510">
      <w:pPr>
        <w:keepLines/>
        <w:numPr>
          <w:ilvl w:val="0"/>
          <w:numId w:val="31"/>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 kérdések: Est-ce que (Est-ce que tu aimes le cinéma?) Fordított szórend: (Quand, Pourquoi, Comment, Quel, Quelle, Quels, Quelles, Combien de, De quelle couleur est …) (Quand vas-tu en Espagne?)</w:t>
      </w:r>
    </w:p>
    <w:p w:rsidR="00810510" w:rsidRPr="00810510" w:rsidRDefault="00810510" w:rsidP="00810510">
      <w:pPr>
        <w:spacing w:after="0" w:line="360" w:lineRule="auto"/>
        <w:ind w:left="720"/>
        <w:jc w:val="both"/>
        <w:rPr>
          <w:rFonts w:ascii="Times New Roman" w:eastAsia="Calibri" w:hAnsi="Times New Roman" w:cs="Times New Roman"/>
          <w:sz w:val="24"/>
          <w:szCs w:val="24"/>
        </w:rPr>
      </w:pPr>
    </w:p>
    <w:p w:rsidR="00810510" w:rsidRPr="00810510" w:rsidRDefault="00810510" w:rsidP="00810510">
      <w:pPr>
        <w:spacing w:after="120" w:line="240" w:lineRule="auto"/>
        <w:rPr>
          <w:rFonts w:ascii="Times New Roman" w:eastAsia="Times New Roman" w:hAnsi="Times New Roman" w:cs="Times New Roman"/>
          <w:b/>
          <w:sz w:val="24"/>
          <w:szCs w:val="20"/>
          <w:lang w:eastAsia="hu-HU"/>
        </w:rPr>
      </w:pPr>
      <w:r w:rsidRPr="00810510">
        <w:rPr>
          <w:rFonts w:ascii="Times New Roman" w:eastAsia="Times New Roman" w:hAnsi="Times New Roman" w:cs="Times New Roman"/>
          <w:b/>
          <w:sz w:val="24"/>
          <w:szCs w:val="20"/>
          <w:lang w:eastAsia="hu-HU"/>
        </w:rPr>
        <w:t>Az egyes témakörök tanulási eredményeként a tanuló:</w:t>
      </w:r>
    </w:p>
    <w:p w:rsidR="00810510" w:rsidRPr="00810510" w:rsidRDefault="00810510" w:rsidP="00810510">
      <w:pPr>
        <w:widowControl w:val="0"/>
        <w:numPr>
          <w:ilvl w:val="0"/>
          <w:numId w:val="27"/>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megért egyszerű, többnyire ismert nyelvi elemeket tartalmazó célnyelvi szöveget;</w:t>
      </w:r>
    </w:p>
    <w:p w:rsidR="00810510" w:rsidRPr="00810510" w:rsidRDefault="00810510" w:rsidP="00810510">
      <w:pPr>
        <w:widowControl w:val="0"/>
        <w:numPr>
          <w:ilvl w:val="0"/>
          <w:numId w:val="27"/>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létrehoz egyszerű, többnyire ismert nyelvi elemeket tartalmazó célnyelvi szöveget, tanult és begyakorolt nyelvi eszközökkel;</w:t>
      </w:r>
    </w:p>
    <w:p w:rsidR="00810510" w:rsidRPr="00810510" w:rsidRDefault="00810510" w:rsidP="00810510">
      <w:pPr>
        <w:widowControl w:val="0"/>
        <w:numPr>
          <w:ilvl w:val="0"/>
          <w:numId w:val="27"/>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felismeri és használja a legegyszerűbb mindennapi nyelvi funkciókat életkorának és nyelvi szintjének megfelelő, egyszerű helyzetekben interakciót folytatva.</w:t>
      </w:r>
    </w:p>
    <w:p w:rsidR="00810510" w:rsidRPr="00810510" w:rsidRDefault="00810510" w:rsidP="00810510">
      <w:pPr>
        <w:spacing w:after="0" w:line="360" w:lineRule="auto"/>
        <w:jc w:val="both"/>
        <w:rPr>
          <w:rFonts w:ascii="Times New Roman" w:eastAsia="Calibri" w:hAnsi="Times New Roman" w:cs="Times New Roman"/>
          <w:b/>
          <w:sz w:val="24"/>
          <w:szCs w:val="24"/>
        </w:rPr>
      </w:pP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A témakörök áttekintő táblázata:</w:t>
      </w:r>
    </w:p>
    <w:tbl>
      <w:tblPr>
        <w:tblStyle w:val="Rcsostblzat1"/>
        <w:tblW w:w="0" w:type="auto"/>
        <w:tblLook w:val="04A0" w:firstRow="1" w:lastRow="0" w:firstColumn="1" w:lastColumn="0" w:noHBand="0" w:noVBand="1"/>
      </w:tblPr>
      <w:tblGrid>
        <w:gridCol w:w="6646"/>
        <w:gridCol w:w="1150"/>
        <w:gridCol w:w="1266"/>
      </w:tblGrid>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 neve</w:t>
            </w:r>
          </w:p>
        </w:tc>
        <w:tc>
          <w:tcPr>
            <w:tcW w:w="1150" w:type="dxa"/>
          </w:tcPr>
          <w:p w:rsidR="00810510" w:rsidRPr="00810510" w:rsidRDefault="00810510" w:rsidP="00810510">
            <w:pPr>
              <w:spacing w:line="360" w:lineRule="auto"/>
              <w:jc w:val="right"/>
              <w:rPr>
                <w:rFonts w:ascii="Times New Roman" w:eastAsia="Calibri" w:hAnsi="Times New Roman" w:cs="Times New Roman"/>
                <w:b/>
                <w:sz w:val="24"/>
                <w:szCs w:val="24"/>
              </w:rPr>
            </w:pPr>
            <w:r w:rsidRPr="00810510">
              <w:rPr>
                <w:rFonts w:ascii="Times New Roman" w:eastAsia="Calibri" w:hAnsi="Times New Roman" w:cs="Times New Roman"/>
                <w:b/>
                <w:sz w:val="24"/>
                <w:szCs w:val="24"/>
              </w:rPr>
              <w:t>Óraszám</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L’identité personnelle : relations familiales, le style de vie</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16</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Notre environnement</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L’école et l’éducation</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12</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vacances, le voyage, le tourisme</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Notre société</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francais et l’enseignement des langues étrangéres</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Des sujets interculturels</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activités scolaires et extrascolaires</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média</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loisirs</w:t>
            </w:r>
          </w:p>
        </w:tc>
        <w:tc>
          <w:tcPr>
            <w:tcW w:w="1150" w:type="dxa"/>
          </w:tcPr>
          <w:p w:rsidR="00810510" w:rsidRPr="00810510" w:rsidRDefault="00810510" w:rsidP="00810510">
            <w:pPr>
              <w:spacing w:line="360" w:lineRule="auto"/>
              <w:jc w:val="right"/>
              <w:rPr>
                <w:rFonts w:ascii="Times New Roman" w:eastAsia="Calibri" w:hAnsi="Times New Roman" w:cs="Times New Roman"/>
                <w:sz w:val="24"/>
                <w:szCs w:val="24"/>
              </w:rPr>
            </w:pPr>
            <w:r w:rsidRPr="00810510">
              <w:rPr>
                <w:rFonts w:ascii="Times New Roman" w:eastAsia="Calibri" w:hAnsi="Times New Roman" w:cs="Times New Roman"/>
                <w:sz w:val="24"/>
                <w:szCs w:val="24"/>
              </w:rPr>
              <w:t>10</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Összes óraszám:</w:t>
            </w:r>
          </w:p>
        </w:tc>
        <w:tc>
          <w:tcPr>
            <w:tcW w:w="1150" w:type="dxa"/>
          </w:tcPr>
          <w:p w:rsidR="00810510" w:rsidRPr="00810510" w:rsidRDefault="00810510" w:rsidP="00810510">
            <w:pPr>
              <w:spacing w:line="360" w:lineRule="auto"/>
              <w:jc w:val="right"/>
              <w:rPr>
                <w:rFonts w:ascii="Times New Roman" w:eastAsia="Calibri" w:hAnsi="Times New Roman" w:cs="Times New Roman"/>
                <w:b/>
                <w:sz w:val="24"/>
                <w:szCs w:val="24"/>
              </w:rPr>
            </w:pPr>
            <w:r w:rsidRPr="00810510">
              <w:rPr>
                <w:rFonts w:ascii="Times New Roman" w:eastAsia="Calibri" w:hAnsi="Times New Roman" w:cs="Times New Roman"/>
                <w:b/>
                <w:sz w:val="24"/>
                <w:szCs w:val="24"/>
              </w:rPr>
              <w:t>108</w:t>
            </w:r>
          </w:p>
        </w:tc>
      </w:tr>
      <w:tr w:rsidR="00810510" w:rsidRPr="00810510" w:rsidTr="00BE007C">
        <w:trPr>
          <w:gridAfter w:val="1"/>
          <w:wAfter w:w="1266" w:type="dxa"/>
        </w:trPr>
        <w:tc>
          <w:tcPr>
            <w:tcW w:w="6646" w:type="dxa"/>
          </w:tcPr>
          <w:p w:rsidR="00810510" w:rsidRPr="00810510" w:rsidRDefault="00810510" w:rsidP="00810510">
            <w:pPr>
              <w:spacing w:line="360" w:lineRule="auto"/>
              <w:jc w:val="both"/>
              <w:rPr>
                <w:rFonts w:ascii="Times New Roman" w:eastAsia="Calibri" w:hAnsi="Times New Roman" w:cs="Times New Roman"/>
                <w:b/>
                <w:sz w:val="24"/>
                <w:szCs w:val="24"/>
              </w:rPr>
            </w:pPr>
          </w:p>
        </w:tc>
        <w:tc>
          <w:tcPr>
            <w:tcW w:w="1150" w:type="dxa"/>
          </w:tcPr>
          <w:p w:rsidR="00810510" w:rsidRPr="00810510" w:rsidRDefault="00810510" w:rsidP="00810510">
            <w:pPr>
              <w:spacing w:line="360" w:lineRule="auto"/>
              <w:jc w:val="right"/>
              <w:rPr>
                <w:rFonts w:ascii="Times New Roman" w:eastAsia="Calibri" w:hAnsi="Times New Roman" w:cs="Times New Roman"/>
                <w:b/>
                <w:sz w:val="24"/>
                <w:szCs w:val="24"/>
              </w:rPr>
            </w:pP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rPr>
                <w:rFonts w:ascii="Times New Roman" w:eastAsia="Calibri" w:hAnsi="Times New Roman" w:cs="Times New Roman"/>
                <w:sz w:val="24"/>
                <w:szCs w:val="24"/>
              </w:rPr>
            </w:pPr>
            <w:r w:rsidRPr="00810510">
              <w:rPr>
                <w:rFonts w:ascii="Times New Roman" w:eastAsia="Calibri" w:hAnsi="Times New Roman" w:cs="Times New Roman"/>
                <w:b/>
                <w:sz w:val="24"/>
                <w:szCs w:val="24"/>
              </w:rPr>
              <w:t>L’identité personnelle</w:t>
            </w:r>
            <w:r w:rsidRPr="00810510">
              <w:rPr>
                <w:rFonts w:ascii="Times New Roman" w:eastAsia="Calibri" w:hAnsi="Times New Roman" w:cs="Times New Roman"/>
                <w:sz w:val="24"/>
                <w:szCs w:val="24"/>
              </w:rPr>
              <w:t> : relations familiales, le style de vie</w:t>
            </w:r>
          </w:p>
          <w:p w:rsidR="00810510" w:rsidRPr="00810510" w:rsidRDefault="00810510" w:rsidP="00810510">
            <w:pPr>
              <w:rPr>
                <w:rFonts w:ascii="Times New Roman" w:eastAsia="Calibri" w:hAnsi="Times New Roman" w:cs="Times New Roman"/>
                <w:b/>
                <w:smallCaps/>
                <w:sz w:val="24"/>
                <w:szCs w:val="24"/>
              </w:rPr>
            </w:pPr>
            <w:r w:rsidRPr="00810510">
              <w:rPr>
                <w:rFonts w:ascii="Times New Roman" w:eastAsia="Calibri" w:hAnsi="Times New Roman" w:cs="Times New Roman"/>
                <w:sz w:val="24"/>
                <w:szCs w:val="24"/>
              </w:rPr>
              <w:t>Óraszám: 16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elmesél rövid, személyes történetet egyszerű nyelvi eszközökkel, önállóan, a cselekményt lineárisan összefűzve;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értelmez életkorának megfelelő nyelvi helyzeteket hallott szöveg alapján;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kommunikációt kezdeményez egyszerű hétköznapi témában, a beszélgetést követi, egyszerű nyelvi eszközökkel fenntartja és lezárja;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üzeneteket ír;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megoszt alapvető személyes információkat magáról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tetszést, nem tetszést, akaratot, kívánságot, tudást és nem tudást, szándékot;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alapvető érzéseket, például örömöt, sajnálkozást, bánatot, elégedettséget, elégedetlenséget;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rsidR="00810510" w:rsidRPr="00810510" w:rsidRDefault="00810510" w:rsidP="00810510">
            <w:pPr>
              <w:spacing w:line="360" w:lineRule="auto"/>
              <w:ind w:left="153" w:hanging="153"/>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Fejlesztési feladatok és ismeretek</w:t>
            </w:r>
          </w:p>
          <w:p w:rsidR="00810510" w:rsidRPr="00810510" w:rsidRDefault="00810510" w:rsidP="00810510">
            <w:pPr>
              <w:spacing w:line="360" w:lineRule="auto"/>
              <w:ind w:left="153" w:hanging="153"/>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résztvevőkre vonatkozó szókincs ismerete célnyelven: </w:t>
            </w:r>
            <w:r w:rsidRPr="00810510">
              <w:rPr>
                <w:rFonts w:ascii="Times New Roman" w:eastAsia="Calibri" w:hAnsi="Times New Roman" w:cs="Times New Roman"/>
                <w:i/>
                <w:iCs/>
                <w:sz w:val="24"/>
                <w:szCs w:val="24"/>
              </w:rPr>
              <w:t>les membres de la famille, les amis</w:t>
            </w:r>
          </w:p>
          <w:p w:rsidR="00810510" w:rsidRPr="00810510" w:rsidRDefault="00810510" w:rsidP="00810510">
            <w:pPr>
              <w:spacing w:line="360" w:lineRule="auto"/>
              <w:ind w:left="153" w:hanging="153"/>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helyszínekre vonatkozó szókincs ismerete célnyelven: </w:t>
            </w:r>
            <w:r w:rsidRPr="00810510">
              <w:rPr>
                <w:rFonts w:ascii="Times New Roman" w:eastAsia="Calibri" w:hAnsi="Times New Roman" w:cs="Times New Roman"/>
                <w:i/>
                <w:iCs/>
                <w:sz w:val="24"/>
                <w:szCs w:val="24"/>
              </w:rPr>
              <w:t>son entourage, son chez soi</w:t>
            </w:r>
          </w:p>
          <w:p w:rsidR="00810510" w:rsidRPr="00810510" w:rsidRDefault="00810510" w:rsidP="00810510">
            <w:pPr>
              <w:spacing w:line="360" w:lineRule="auto"/>
              <w:ind w:left="153" w:hanging="153"/>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tárgyakra vonatkozó szókincs ismerete célnyelven: </w:t>
            </w:r>
            <w:r w:rsidRPr="00810510">
              <w:rPr>
                <w:rFonts w:ascii="Times New Roman" w:eastAsia="Calibri" w:hAnsi="Times New Roman" w:cs="Times New Roman"/>
                <w:i/>
                <w:iCs/>
                <w:sz w:val="24"/>
                <w:szCs w:val="24"/>
              </w:rPr>
              <w:t>les pièces de la maison / de l'appartement, les meubles, les vêtements</w:t>
            </w:r>
          </w:p>
          <w:p w:rsidR="00810510" w:rsidRPr="00810510" w:rsidRDefault="00810510" w:rsidP="00810510">
            <w:pPr>
              <w:spacing w:line="360" w:lineRule="auto"/>
              <w:ind w:left="153" w:hanging="153"/>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A témakörre jellemző eseményekre vonatkozó szókincs ismerete célnyelven: les fêtes, les fêtes familiales</w:t>
            </w:r>
          </w:p>
          <w:p w:rsidR="00810510" w:rsidRPr="00810510" w:rsidRDefault="00810510" w:rsidP="00810510">
            <w:pPr>
              <w:spacing w:line="360" w:lineRule="auto"/>
              <w:ind w:left="153" w:hanging="153"/>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tevékenységekre vonatkozó szókincs ismerete célnyelven: </w:t>
            </w:r>
            <w:r w:rsidRPr="00810510">
              <w:rPr>
                <w:rFonts w:ascii="Times New Roman" w:eastAsia="Calibri" w:hAnsi="Times New Roman" w:cs="Times New Roman"/>
                <w:i/>
                <w:iCs/>
                <w:sz w:val="24"/>
                <w:szCs w:val="24"/>
              </w:rPr>
              <w:t>les loisirs, les repas, les vêtements</w:t>
            </w:r>
          </w:p>
          <w:p w:rsidR="00810510" w:rsidRPr="00810510" w:rsidRDefault="00810510" w:rsidP="00810510">
            <w:pPr>
              <w:spacing w:line="360" w:lineRule="auto"/>
              <w:ind w:left="153" w:hanging="153"/>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 A témakörre jellemző alapvető fogalmakra vonatkozó szókincs ismerete célnyelven: 2-3 főbb ünnephez </w:t>
            </w:r>
            <w:r w:rsidRPr="00810510">
              <w:rPr>
                <w:rFonts w:ascii="Times New Roman" w:eastAsia="Calibri" w:hAnsi="Times New Roman" w:cs="Times New Roman"/>
                <w:i/>
                <w:iCs/>
                <w:sz w:val="24"/>
                <w:szCs w:val="24"/>
              </w:rPr>
              <w:t>(pl. Noël, Pâques, anniversaires</w:t>
            </w:r>
            <w:r w:rsidRPr="00810510">
              <w:rPr>
                <w:rFonts w:ascii="Times New Roman" w:eastAsia="Calibri" w:hAnsi="Times New Roman" w:cs="Times New Roman"/>
                <w:sz w:val="24"/>
                <w:szCs w:val="24"/>
              </w:rPr>
              <w:t>) kapcsolódó alapszintű kifejezés, állandósult szókapcsolat ismerete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Személyes környezethez tartozó egyszerű információk átadása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mindennapi nyelvi funkciók használata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Alapvető érzések begyakorolt állandósult nyelvi fordulatok segítségével történő átadása.</w:t>
            </w:r>
          </w:p>
          <w:p w:rsidR="00810510" w:rsidRPr="00810510" w:rsidRDefault="00810510" w:rsidP="00810510">
            <w:pPr>
              <w:spacing w:line="360" w:lineRule="auto"/>
              <w:jc w:val="both"/>
              <w:rPr>
                <w:rFonts w:ascii="Times New Roman" w:eastAsia="Calibri" w:hAnsi="Times New Roman" w:cs="Times New Roman"/>
                <w:b/>
                <w:bCs/>
                <w:sz w:val="24"/>
                <w:szCs w:val="24"/>
              </w:rPr>
            </w:pP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Tevékenységek:</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egyénileg (PPT): </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családfa készítése képekkel és annak szóbeli bemutatása</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lakóhely és környezetének bemutatása</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legjobb barát, barátnő bemutatása</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trike/>
                <w:sz w:val="24"/>
                <w:szCs w:val="24"/>
                <w:lang w:val="x-none" w:eastAsia="x-none"/>
              </w:rPr>
            </w:pPr>
            <w:r w:rsidRPr="00810510">
              <w:rPr>
                <w:rFonts w:ascii="Times New Roman" w:eastAsia="Times New Roman" w:hAnsi="Times New Roman" w:cs="Times New Roman"/>
                <w:sz w:val="24"/>
                <w:szCs w:val="24"/>
                <w:lang w:val="x-none" w:eastAsia="x-none"/>
              </w:rPr>
              <w:t xml:space="preserve">projektmunka csoportban: </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(plakát készítése): Mit teszünk környezetünk védelme érdekében?</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otthon</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az iskolában </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lakóhelyünkön</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ismerkedés a francia ünnepekkel film segítségével</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szóbeli mini-prezentációk: ‘Napirendem’+ családtagjaim napirendje, szabadidő</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kérdőívek megalkotása, kitöltése, illetve írásbeli/szóbeli összegzése:</w:t>
            </w:r>
            <w:r w:rsidRPr="00810510">
              <w:rPr>
                <w:rFonts w:ascii="Times New Roman" w:eastAsia="Times New Roman" w:hAnsi="Times New Roman" w:cs="Times New Roman"/>
                <w:sz w:val="24"/>
                <w:szCs w:val="24"/>
                <w:lang w:val="x-none" w:eastAsia="x-none"/>
              </w:rPr>
              <w:tab/>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‘Különóráink és hobbijaink’ (időpont, helyszín stb.)</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kutatás</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La vie d’un personnage célèbre</w:t>
            </w:r>
          </w:p>
          <w:p w:rsidR="00810510" w:rsidRPr="00810510" w:rsidRDefault="00810510" w:rsidP="00810510">
            <w:pPr>
              <w:keepLines/>
              <w:numPr>
                <w:ilvl w:val="0"/>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Szerepjátékok:</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Interjú egy híres emberrel az életéről és családjáról</w:t>
            </w:r>
          </w:p>
          <w:p w:rsidR="00810510" w:rsidRPr="00810510" w:rsidRDefault="00810510" w:rsidP="00810510">
            <w:pPr>
              <w:keepLines/>
              <w:numPr>
                <w:ilvl w:val="1"/>
                <w:numId w:val="25"/>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Ismerkedés az új osztálytársakkal – kérdések és feleletek</w:t>
            </w:r>
          </w:p>
          <w:p w:rsidR="00810510" w:rsidRPr="00810510" w:rsidRDefault="00810510" w:rsidP="00810510">
            <w:pPr>
              <w:rPr>
                <w:rFonts w:ascii="Times New Roman" w:eastAsia="Calibri" w:hAnsi="Times New Roman" w:cs="Times New Roman"/>
                <w:b/>
                <w:smallCaps/>
                <w:sz w:val="24"/>
                <w:szCs w:val="24"/>
              </w:rPr>
            </w:pP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Notre environnement </w:t>
            </w:r>
          </w:p>
          <w:p w:rsidR="00810510" w:rsidRPr="00810510" w:rsidRDefault="00810510" w:rsidP="00810510">
            <w:pPr>
              <w:spacing w:line="360" w:lineRule="auto"/>
              <w:jc w:val="both"/>
              <w:rPr>
                <w:rFonts w:ascii="Times New Roman" w:eastAsia="Calibri" w:hAnsi="Times New Roman" w:cs="Times New Roman"/>
                <w:b/>
                <w:smallCap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tabs>
                <w:tab w:val="left" w:pos="7542"/>
              </w:tabs>
              <w:spacing w:line="360" w:lineRule="auto"/>
              <w:ind w:left="167" w:hanging="167"/>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életkorának megfelelő nyelvi helyzeteket hallott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üzeneteket ír;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rsidR="00810510" w:rsidRPr="00810510" w:rsidRDefault="00810510" w:rsidP="00810510">
            <w:pPr>
              <w:tabs>
                <w:tab w:val="left" w:pos="7542"/>
              </w:tabs>
              <w:spacing w:line="360" w:lineRule="auto"/>
              <w:ind w:left="167" w:hanging="167"/>
              <w:jc w:val="both"/>
              <w:rPr>
                <w:rFonts w:ascii="Times New Roman" w:eastAsia="Calibri" w:hAnsi="Times New Roman" w:cs="Times New Roman"/>
                <w:b/>
                <w:bCs/>
                <w:sz w:val="24"/>
                <w:szCs w:val="24"/>
              </w:rPr>
            </w:pPr>
            <w:r w:rsidRPr="00810510">
              <w:rPr>
                <w:rFonts w:ascii="Times New Roman" w:eastAsia="Calibri" w:hAnsi="Times New Roman" w:cs="Times New Roman"/>
                <w:b/>
                <w:sz w:val="24"/>
                <w:szCs w:val="24"/>
              </w:rPr>
              <w:t>Fejlesztési feladatok és ismeretek</w:t>
            </w:r>
          </w:p>
          <w:p w:rsidR="00810510" w:rsidRPr="00810510" w:rsidRDefault="00810510" w:rsidP="00810510">
            <w:pPr>
              <w:tabs>
                <w:tab w:val="left" w:pos="7542"/>
              </w:tabs>
              <w:spacing w:line="360" w:lineRule="auto"/>
              <w:ind w:left="167" w:hanging="167"/>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résztvevőkre vonatkozó szókincs ismerete célnyelven: </w:t>
            </w:r>
            <w:r w:rsidRPr="00810510">
              <w:rPr>
                <w:rFonts w:ascii="Times New Roman" w:eastAsia="Calibri" w:hAnsi="Times New Roman" w:cs="Times New Roman"/>
                <w:i/>
                <w:iCs/>
                <w:sz w:val="24"/>
                <w:szCs w:val="24"/>
              </w:rPr>
              <w:t>animaux, plantes</w:t>
            </w:r>
          </w:p>
          <w:p w:rsidR="00810510" w:rsidRPr="00810510" w:rsidRDefault="00810510" w:rsidP="00810510">
            <w:pPr>
              <w:tabs>
                <w:tab w:val="left" w:pos="7542"/>
              </w:tabs>
              <w:spacing w:line="360" w:lineRule="auto"/>
              <w:ind w:left="167" w:hanging="16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 A témakörre jellemző helyszínekre vonatkozó szókincs ismerete célnyelven: </w:t>
            </w:r>
            <w:r w:rsidRPr="00810510">
              <w:rPr>
                <w:rFonts w:ascii="Times New Roman" w:eastAsia="Calibri" w:hAnsi="Times New Roman" w:cs="Times New Roman"/>
                <w:i/>
                <w:iCs/>
                <w:sz w:val="24"/>
                <w:szCs w:val="24"/>
              </w:rPr>
              <w:t>nature</w:t>
            </w:r>
          </w:p>
          <w:p w:rsidR="00810510" w:rsidRPr="00810510" w:rsidRDefault="00810510" w:rsidP="00810510">
            <w:pPr>
              <w:tabs>
                <w:tab w:val="left" w:pos="7542"/>
              </w:tabs>
              <w:spacing w:line="360" w:lineRule="auto"/>
              <w:ind w:left="167" w:hanging="167"/>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tevékenységekre vonatkozó szókincs ismerete célnyelven: </w:t>
            </w:r>
            <w:r w:rsidRPr="00810510">
              <w:rPr>
                <w:rFonts w:ascii="Times New Roman" w:eastAsia="Calibri" w:hAnsi="Times New Roman" w:cs="Times New Roman"/>
                <w:i/>
                <w:iCs/>
                <w:sz w:val="24"/>
                <w:szCs w:val="24"/>
              </w:rPr>
              <w:t>protection de l'environnement, le bien-être des animaux</w:t>
            </w:r>
          </w:p>
          <w:p w:rsidR="00810510" w:rsidRPr="00810510" w:rsidRDefault="00810510" w:rsidP="00810510">
            <w:pPr>
              <w:tabs>
                <w:tab w:val="left" w:pos="7542"/>
              </w:tabs>
              <w:spacing w:line="360" w:lineRule="auto"/>
              <w:ind w:left="167" w:hanging="167"/>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fogalmakra vonatkozó szókincs ismerete célnyelven: </w:t>
            </w:r>
            <w:r w:rsidRPr="00810510">
              <w:rPr>
                <w:rFonts w:ascii="Times New Roman" w:eastAsia="Calibri" w:hAnsi="Times New Roman" w:cs="Times New Roman"/>
                <w:i/>
                <w:iCs/>
                <w:sz w:val="24"/>
                <w:szCs w:val="24"/>
              </w:rPr>
              <w:t>phénomènes naturels, météo</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Közvetlen környezethez tartozó egyszerű információk átadása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mindennapi nyelvi funkciók használata.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bCs/>
                <w:sz w:val="24"/>
                <w:szCs w:val="24"/>
              </w:rPr>
              <w:t>Alkalmazható tevékenységek: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projektmunka egyénileg, (prezentáció készítése képekkel és annak szóbeli bemutatása)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lakóhelyem, környezetem </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internetes kutatás – szófelhő</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milyen állatok élnek a francia nyelvű területeken?</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időjárás különbségei Franciaországban és Magyarországon</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játék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állat barkochba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bCs/>
              </w:rPr>
            </w:pPr>
            <w:r w:rsidRPr="00810510">
              <w:rPr>
                <w:rFonts w:ascii="Times New Roman" w:eastAsia="Calibri" w:hAnsi="Times New Roman" w:cs="Times New Roman"/>
                <w:sz w:val="24"/>
                <w:szCs w:val="24"/>
              </w:rPr>
              <w:t xml:space="preserve">kvíz/keresztrejtvény </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bCs/>
                <w:sz w:val="24"/>
                <w:szCs w:val="24"/>
              </w:rPr>
            </w:pPr>
            <w:r w:rsidRPr="00810510">
              <w:rPr>
                <w:rFonts w:ascii="Calibri" w:eastAsia="Calibri" w:hAnsi="Calibri" w:cs="Calibri"/>
                <w:sz w:val="24"/>
                <w:szCs w:val="24"/>
              </w:rPr>
              <w:t xml:space="preserve">kahoot </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Les vacances, le voyage, le tourisme</w:t>
            </w:r>
          </w:p>
          <w:p w:rsidR="00810510" w:rsidRPr="00810510" w:rsidRDefault="00810510" w:rsidP="00810510">
            <w:pPr>
              <w:spacing w:line="360" w:lineRule="auto"/>
              <w:jc w:val="both"/>
              <w:rPr>
                <w:rFonts w:ascii="Times New Roman" w:eastAsia="Calibri" w:hAnsi="Times New Roman" w:cs="Times New Roman"/>
                <w:smallCap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életkorának megfelelő nyelvi helyzeteket hallott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önállóan/kooperatív munkaformában.</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Fejlesztési feladatok és ismeretek</w:t>
            </w:r>
          </w:p>
          <w:p w:rsidR="00810510" w:rsidRPr="00810510" w:rsidRDefault="00810510" w:rsidP="00810510">
            <w:pPr>
              <w:spacing w:line="360" w:lineRule="auto"/>
              <w:ind w:left="139" w:hanging="139"/>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 A témakörre jellemző résztvevőkre vonatkozó szókincs ismerete célnyelven: </w:t>
            </w:r>
            <w:r w:rsidRPr="00810510">
              <w:rPr>
                <w:rFonts w:ascii="Times New Roman" w:eastAsia="Calibri" w:hAnsi="Times New Roman" w:cs="Times New Roman"/>
                <w:i/>
                <w:iCs/>
                <w:sz w:val="24"/>
                <w:szCs w:val="24"/>
              </w:rPr>
              <w:t>touristes</w:t>
            </w:r>
          </w:p>
          <w:p w:rsidR="00810510" w:rsidRPr="00810510" w:rsidRDefault="00810510" w:rsidP="00810510">
            <w:pPr>
              <w:spacing w:line="360" w:lineRule="auto"/>
              <w:ind w:left="139" w:hanging="139"/>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helyszínekre vonatkozó szókincs ismerete célnyelven: </w:t>
            </w:r>
            <w:r w:rsidRPr="00810510">
              <w:rPr>
                <w:rFonts w:ascii="Times New Roman" w:eastAsia="Calibri" w:hAnsi="Times New Roman" w:cs="Times New Roman"/>
                <w:i/>
                <w:iCs/>
                <w:sz w:val="24"/>
                <w:szCs w:val="24"/>
              </w:rPr>
              <w:t>destinations de voyage, sites</w:t>
            </w:r>
          </w:p>
          <w:p w:rsidR="00810510" w:rsidRPr="00810510" w:rsidRDefault="00810510" w:rsidP="00810510">
            <w:pPr>
              <w:spacing w:line="360" w:lineRule="auto"/>
              <w:ind w:left="139" w:hanging="139"/>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tárgyakra vonatkozó szókincs ismerete célnyelven: </w:t>
            </w:r>
            <w:r w:rsidRPr="00810510">
              <w:rPr>
                <w:rFonts w:ascii="Times New Roman" w:eastAsia="Calibri" w:hAnsi="Times New Roman" w:cs="Times New Roman"/>
                <w:i/>
                <w:iCs/>
                <w:sz w:val="24"/>
                <w:szCs w:val="24"/>
              </w:rPr>
              <w:t>monuments, documents de voyage, transports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utazás és turizmus tématartományhoz tartozó egyszerű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Interakció az utazás és turizmus tématartományban.</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projektmunka egyénileg, (prezentáció készítése képekkel és annak szóbeli bemutatása)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Franciaországi látnivalók, nevezetességek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Magyarország híres látnivalói</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Lakóhelyem nevezetességei</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Mes vacances de rêve</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Projektmunka csoportosan</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osztálykirándulás megtervezése</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fontos célnyelvi országbeli turisztikai események, fesztiválok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Internetes kutatómunka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útvonalterv Franciaországba, milyen országokon, városokon kell átutazni?</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különleges közlekedési eszközök a nagyvilágban – képekkel</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különleges szállodák/szállások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Szerepjátékok</w:t>
            </w:r>
          </w:p>
          <w:p w:rsidR="00810510" w:rsidRPr="00810510" w:rsidRDefault="00810510" w:rsidP="00810510">
            <w:pPr>
              <w:pBdr>
                <w:top w:val="nil"/>
                <w:left w:val="nil"/>
                <w:bottom w:val="nil"/>
                <w:right w:val="nil"/>
                <w:between w:val="nil"/>
              </w:pBdr>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 xml:space="preserve"> </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 xml:space="preserve">Notre société </w:t>
            </w:r>
          </w:p>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Óraszám:10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az érdeklődésének megfelelő, akár autentikus szövegekkel elektronikus/digitális csatornákon, tanórán kívül is.</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Fejlesztési feladatok és ismeretek</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résztvevőkre vonatkozó szókincs ismerete célnyelven: </w:t>
            </w:r>
            <w:r w:rsidRPr="00810510">
              <w:rPr>
                <w:rFonts w:ascii="Times New Roman" w:eastAsia="Calibri" w:hAnsi="Times New Roman" w:cs="Times New Roman"/>
                <w:i/>
                <w:iCs/>
                <w:sz w:val="24"/>
                <w:szCs w:val="24"/>
              </w:rPr>
              <w:t>les employés des institutions sociales et du secteur des services</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helyszínekre vonatkozó szókincs ismerete célnyelven: </w:t>
            </w:r>
            <w:r w:rsidRPr="00810510">
              <w:rPr>
                <w:rFonts w:ascii="Times New Roman" w:eastAsia="Calibri" w:hAnsi="Times New Roman" w:cs="Times New Roman"/>
                <w:i/>
                <w:iCs/>
                <w:sz w:val="24"/>
                <w:szCs w:val="24"/>
              </w:rPr>
              <w:t>les institutions culturelles et publiques, les services,les  restaurants, les hôtels, les lieux et les sites célèbres en Hongrie et à l'étranger, vivre en ville et à la campagne</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tárgyakra vonatkozó szókincs ismerete célnyelven: </w:t>
            </w:r>
            <w:r w:rsidRPr="00810510">
              <w:rPr>
                <w:rFonts w:ascii="Times New Roman" w:eastAsia="Calibri" w:hAnsi="Times New Roman" w:cs="Times New Roman"/>
                <w:i/>
                <w:iCs/>
                <w:sz w:val="24"/>
                <w:szCs w:val="24"/>
              </w:rPr>
              <w:t>les billets, les documents</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A témakörre jellemző eseményekre vonatkozó szókincs ismerete célnyelven</w:t>
            </w:r>
            <w:r w:rsidRPr="00810510">
              <w:rPr>
                <w:rFonts w:ascii="Times New Roman" w:eastAsia="Calibri" w:hAnsi="Times New Roman" w:cs="Times New Roman"/>
                <w:i/>
                <w:iCs/>
                <w:sz w:val="24"/>
                <w:szCs w:val="24"/>
              </w:rPr>
              <w:t>: événements culturels, divertissement</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tevékenységekre vonatkozó szókincs ismerete célnyelven: </w:t>
            </w:r>
            <w:r w:rsidRPr="00810510">
              <w:rPr>
                <w:rFonts w:ascii="Times New Roman" w:eastAsia="Calibri" w:hAnsi="Times New Roman" w:cs="Times New Roman"/>
                <w:i/>
                <w:iCs/>
                <w:sz w:val="24"/>
                <w:szCs w:val="24"/>
              </w:rPr>
              <w:t>Directions, informations</w:t>
            </w:r>
          </w:p>
          <w:p w:rsidR="00810510" w:rsidRPr="00810510" w:rsidRDefault="00810510" w:rsidP="00810510">
            <w:pPr>
              <w:spacing w:line="360" w:lineRule="auto"/>
              <w:jc w:val="both"/>
              <w:rPr>
                <w:rFonts w:ascii="Times New Roman" w:eastAsia="Calibri" w:hAnsi="Times New Roman" w:cs="Times New Roman"/>
                <w:i/>
                <w:iCs/>
                <w:sz w:val="24"/>
                <w:szCs w:val="24"/>
              </w:rPr>
            </w:pPr>
            <w:r w:rsidRPr="00810510">
              <w:rPr>
                <w:rFonts w:ascii="Times New Roman" w:eastAsia="Calibri" w:hAnsi="Times New Roman" w:cs="Times New Roman"/>
                <w:sz w:val="24"/>
                <w:szCs w:val="24"/>
              </w:rPr>
              <w:t xml:space="preserve">- A témakörre jellemző fogalmakra vonatkozó szókincs ismerete célnyelven: </w:t>
            </w:r>
            <w:r w:rsidRPr="00810510">
              <w:rPr>
                <w:rFonts w:ascii="Times New Roman" w:eastAsia="Calibri" w:hAnsi="Times New Roman" w:cs="Times New Roman"/>
                <w:i/>
                <w:iCs/>
                <w:sz w:val="24"/>
                <w:szCs w:val="24"/>
              </w:rPr>
              <w:t>les loisirs, les événements artistiques et culturels</w:t>
            </w:r>
          </w:p>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sz w:val="24"/>
                <w:szCs w:val="24"/>
              </w:rPr>
              <w:t>- A közéleti tématartományhoz tartozó egyszerű információk értelmezése.</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szerepjátékok – csapatversenyben: Melyik a legjobb jelenet?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gyors étteremben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utazási irodában</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utcán: útbaigazítás kérése és adása</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’’Je suis guide à Budapest, à Paris – helyi látványosságok bemutatása</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prospektus, reklám készítése - (étterem, mozi, színház, látványosság)</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ismerkedés a reklámok világával: színek, logók, üzenetek</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internetes kutatómunka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célnyelvi országok és hazánk számokban - rövid bemutatók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kvízjáték a célnyelvi országokról és hazánkról</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Vitafórum: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városi és vidéki élet, ki hogyan érvel?</w:t>
            </w:r>
          </w:p>
          <w:p w:rsidR="00810510" w:rsidRPr="00810510" w:rsidRDefault="00810510" w:rsidP="00810510">
            <w:pPr>
              <w:numPr>
                <w:ilvl w:val="0"/>
                <w:numId w:val="8"/>
              </w:numPr>
              <w:pBdr>
                <w:top w:val="nil"/>
                <w:left w:val="nil"/>
                <w:bottom w:val="nil"/>
                <w:right w:val="nil"/>
                <w:between w:val="nil"/>
              </w:pBdr>
              <w:ind w:left="782"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kérdőív készítése, kitöltése, kiértékelése: </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a legkedveltebb szabadidős tevékenységek a csoportban, (tv, olvasás, internet, közösségi média, tánc, sport stb.), és miért?</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francais et l’enseignement des langues étrangéres</w:t>
            </w:r>
          </w:p>
          <w:p w:rsidR="00810510" w:rsidRPr="00810510" w:rsidRDefault="00810510" w:rsidP="00810510">
            <w:pPr>
              <w:spacing w:line="360" w:lineRule="auto"/>
              <w:jc w:val="both"/>
              <w:rPr>
                <w:rFonts w:ascii="Times New Roman" w:eastAsia="Calibri" w:hAnsi="Times New Roman" w:cs="Times New Roman"/>
                <w:b/>
                <w:smallCap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ismeri a célnyelv főbb jellemzőit;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és használja az idegen nyelvű írott, olvasott és hallott tartalmakat a tanórán kívül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követi a célnyelvi normához illeszkedő kiejtést és intonációt a tanult nyelvi elemekben;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tanult nyelvi funkciókat társalgás megkezdéséhez, fenntartásához és befejezéséhez;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használ nyelvtudása fejlesztésére;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céljainak eléréséhez társaival párban és csoportban együttműködik;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 haladását többnyire fel tudja mérni.</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fogalmakra vonatkozó szókincs ismerete célnyelven: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anyanyelv és a célnyelv közötti legalapvetőbb kiejtésbeli /helyesírási különbségek felismerése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célnyelvre jellemző standardhoz közelítő kiejtés használata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idegen nyelvű írott, olvasott és hallott tartalmak felismerése, akár a tanórán kívül is, digitális csatornákon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Alapszintű nyelvtanulási és nyelvhasználati stratégiák használata.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tanulásmódszertan tudatosan: szótanulási technikák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típusok, stratégiák feltérképezése kérdőívvel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közös popzenehallgatás, a szöveg egyszerű feldolgozása feladatlappal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filmnézés a célnyelven</w:t>
            </w:r>
          </w:p>
          <w:p w:rsidR="00810510" w:rsidRPr="00810510" w:rsidRDefault="00810510" w:rsidP="00810510">
            <w:pPr>
              <w:numPr>
                <w:ilvl w:val="1"/>
                <w:numId w:val="22"/>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film egy-két jelenetéhez hangalámondás, feliratozás készítése</w:t>
            </w:r>
          </w:p>
          <w:p w:rsidR="00810510" w:rsidRPr="00810510" w:rsidRDefault="00810510" w:rsidP="00810510">
            <w:pPr>
              <w:numPr>
                <w:ilvl w:val="1"/>
                <w:numId w:val="22"/>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 film egy-két jelenetének dramatizálása, eljátszása </w:t>
            </w:r>
          </w:p>
          <w:p w:rsidR="00810510" w:rsidRPr="00810510" w:rsidRDefault="00810510" w:rsidP="00810510">
            <w:pPr>
              <w:numPr>
                <w:ilvl w:val="1"/>
                <w:numId w:val="22"/>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keresztrejtvény készítése a film kulcsszavaival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betűzésverseny</w:t>
            </w:r>
          </w:p>
          <w:p w:rsidR="00810510" w:rsidRPr="00810510" w:rsidRDefault="00810510" w:rsidP="00810510">
            <w:pPr>
              <w:keepLines/>
              <w:numPr>
                <w:ilvl w:val="1"/>
                <w:numId w:val="23"/>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 tudja leggyorsabban a lebetűzött szavakat helyesen leírni?</w:t>
            </w:r>
          </w:p>
          <w:p w:rsidR="00810510" w:rsidRPr="00810510" w:rsidRDefault="00810510" w:rsidP="00810510">
            <w:pPr>
              <w:numPr>
                <w:ilvl w:val="0"/>
                <w:numId w:val="8"/>
              </w:numPr>
              <w:pBdr>
                <w:top w:val="nil"/>
                <w:left w:val="nil"/>
                <w:bottom w:val="nil"/>
                <w:right w:val="nil"/>
                <w:between w:val="nil"/>
              </w:pBdr>
              <w:ind w:left="360"/>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egyszerű nyelvezetű szöveg órai feldolgozása (illusztráció, előadás)</w:t>
            </w:r>
          </w:p>
          <w:p w:rsidR="00810510" w:rsidRPr="00810510" w:rsidRDefault="00810510" w:rsidP="00810510">
            <w:pPr>
              <w:numPr>
                <w:ilvl w:val="0"/>
                <w:numId w:val="8"/>
              </w:numPr>
              <w:pBdr>
                <w:top w:val="nil"/>
                <w:left w:val="nil"/>
                <w:bottom w:val="nil"/>
                <w:right w:val="nil"/>
                <w:between w:val="nil"/>
              </w:pBdr>
              <w:ind w:left="360"/>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játékos diktálási feladatok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egy (alapszintű) könnyített olvasmány elolvasása, egyéni feldolgozása és bemutatása az osztálynak</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Témakör:</w:t>
            </w:r>
          </w:p>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Des sujets interculturels</w:t>
            </w:r>
          </w:p>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célnyelvi országismereti tartalmakkal;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megismeri a célnyelvi országok jellemzőit és kulturális sajátosságait;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tanult nyelvi elemeket használja.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Főbb célnyelvi kulturális szokások, jellemzők ismerete, összehasonlítása alapvető hazai szokásainkkal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országok főbb országismereti jellemzőinek ismerete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Hazánk főbb országismereti jellemzőinek ismerete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alapvető tanult nyelvi elemek alkalmazása.</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pBdr>
                <w:top w:val="nil"/>
                <w:left w:val="nil"/>
                <w:bottom w:val="nil"/>
                <w:right w:val="nil"/>
                <w:between w:val="nil"/>
              </w:pBdr>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Projectmunka – egyéni vagy csoportos</w:t>
            </w:r>
          </w:p>
          <w:p w:rsidR="00810510" w:rsidRPr="00810510" w:rsidRDefault="00810510" w:rsidP="00810510">
            <w:pPr>
              <w:numPr>
                <w:ilvl w:val="0"/>
                <w:numId w:val="10"/>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Franciaország és Magyarország összehasonlítása hagyományos és digitális kutatómunka majd órai kiselőadások formájában, az alábbi témakörök mentén:</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 francia és magyar iskolák jellemzői, napirend</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tipikus francia ház, lakás – miért más itthon?</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mindennapi szokások Franciaországban és Magyarországon – van-e különbség?</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családon belüli szerepek és feladatmegosztás a két kultúrában</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ünnepek a családban  </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viselkedésbeli különbségek a két kultúrában (pl. üdvözlés)</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állattartási szokások, kedvenc állatok </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 és magyar nyaralási szokások</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 időjárás – magyar időjárás</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Franciaország/Magyarország tájegységei, országrészei</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francia/magyar étkezési szokások, tipikus ételek</w:t>
            </w:r>
          </w:p>
          <w:p w:rsidR="00810510" w:rsidRPr="00810510" w:rsidRDefault="00810510" w:rsidP="00810510">
            <w:pPr>
              <w:numPr>
                <w:ilvl w:val="1"/>
                <w:numId w:val="11"/>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híres helyek a két országban </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Csoportos játék:</w:t>
            </w:r>
          </w:p>
          <w:p w:rsidR="00810510" w:rsidRPr="00810510" w:rsidRDefault="00810510" w:rsidP="00810510">
            <w:pPr>
              <w:numPr>
                <w:ilvl w:val="1"/>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Ki tud többet Franciaországról – jellemző adatok, alapvető tudnivalók</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rövid dokumentumfilmek megtekintése, elemzése a célnyelvi országokról </w:t>
            </w:r>
          </w:p>
          <w:p w:rsidR="00810510" w:rsidRPr="00810510" w:rsidRDefault="00810510" w:rsidP="00810510">
            <w:pPr>
              <w:numPr>
                <w:ilvl w:val="0"/>
                <w:numId w:val="8"/>
              </w:numPr>
              <w:pBdr>
                <w:top w:val="nil"/>
                <w:left w:val="nil"/>
                <w:bottom w:val="nil"/>
                <w:right w:val="nil"/>
                <w:between w:val="nil"/>
              </w:pBd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jellegzetes franciás ünnepek megszervezése az osztályban/iskolában</w:t>
            </w:r>
          </w:p>
          <w:p w:rsidR="00810510" w:rsidRPr="00810510" w:rsidRDefault="00810510" w:rsidP="00810510">
            <w:pPr>
              <w:numPr>
                <w:ilvl w:val="0"/>
                <w:numId w:val="12"/>
              </w:numPr>
              <w:pBdr>
                <w:top w:val="nil"/>
                <w:left w:val="nil"/>
                <w:bottom w:val="nil"/>
                <w:right w:val="nil"/>
                <w:between w:val="nil"/>
              </w:pBdr>
              <w:ind w:left="150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pl. L’Epiphanie</w:t>
            </w:r>
          </w:p>
          <w:p w:rsidR="00810510" w:rsidRPr="00810510" w:rsidRDefault="00810510" w:rsidP="00810510">
            <w:pPr>
              <w:numPr>
                <w:ilvl w:val="0"/>
                <w:numId w:val="12"/>
              </w:numPr>
              <w:pBdr>
                <w:top w:val="nil"/>
                <w:left w:val="nil"/>
                <w:bottom w:val="nil"/>
                <w:right w:val="nil"/>
                <w:between w:val="nil"/>
              </w:pBdr>
              <w:ind w:left="1506"/>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pl. La Chandeleur</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Témakör:</w:t>
            </w: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Les activités scolaires et extrascolaires</w:t>
            </w:r>
          </w:p>
          <w:p w:rsidR="00810510" w:rsidRPr="00810510" w:rsidRDefault="00810510" w:rsidP="00810510">
            <w:pPr>
              <w:rPr>
                <w:rFonts w:ascii="Times New Roman" w:eastAsia="Calibri" w:hAnsi="Times New Roman" w:cs="Times New Roman"/>
                <w:b/>
                <w:smallCaps/>
                <w:sz w:val="24"/>
                <w:szCs w:val="24"/>
              </w:rPr>
            </w:pPr>
            <w:r w:rsidRPr="00810510">
              <w:rPr>
                <w:rFonts w:ascii="Times New Roman" w:eastAsia="Calibri" w:hAnsi="Times New Roman" w:cs="Times New Roman"/>
                <w:sz w:val="24"/>
                <w:szCs w:val="24"/>
              </w:rPr>
              <w:t>Óraszám: 12 óra</w:t>
            </w:r>
          </w:p>
        </w:tc>
      </w:tr>
      <w:tr w:rsidR="00810510" w:rsidRPr="00810510" w:rsidTr="00BE007C">
        <w:tc>
          <w:tcPr>
            <w:tcW w:w="9062" w:type="dxa"/>
            <w:gridSpan w:val="3"/>
          </w:tcPr>
          <w:p w:rsidR="00810510" w:rsidRPr="00810510" w:rsidRDefault="00810510" w:rsidP="00810510">
            <w:pPr>
              <w:spacing w:after="120"/>
              <w:rPr>
                <w:rFonts w:ascii="Times New Roman" w:eastAsia="Times New Roman" w:hAnsi="Times New Roman" w:cs="Times New Roman"/>
                <w:b/>
                <w:bCs/>
                <w:sz w:val="24"/>
                <w:szCs w:val="20"/>
                <w:lang w:eastAsia="hu-HU"/>
              </w:rPr>
            </w:pPr>
            <w:r w:rsidRPr="00810510">
              <w:rPr>
                <w:rFonts w:ascii="Times New Roman" w:eastAsia="Times New Roman" w:hAnsi="Times New Roman" w:cs="Times New Roman"/>
                <w:b/>
                <w:bCs/>
                <w:sz w:val="24"/>
                <w:szCs w:val="20"/>
                <w:lang w:eastAsia="hu-HU"/>
              </w:rPr>
              <w:t>TANULÁSI EREDMÉNYEK(KÖVETELMÉNYEK)</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 szavakat, szókapcsolatokat a célnyelven a témakörre jellemző, életkorának és érdeklődésének megfelelő, más tudásterületen megcélzott tartalmakból.</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Alapvető szavak, szókapcsolatok használata célnyelven a témakörre jellemző, életkorának és érdeklődésének megfelelő tartalmakból.</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numPr>
                <w:ilvl w:val="0"/>
                <w:numId w:val="9"/>
              </w:numPr>
              <w:ind w:left="50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egyéni projektmunka - témák, személyiségek bemutatása</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Hogyan tudom alkalmazni nyelvtudásomat más tárgyak tanulásánál? </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szabadon választott téma, mely más tárgy tanulása közben felkeltette az érdeklődésemet</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egy híres tudós élete </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francia uralkodó élete</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Magyarország történelmének egy érdekes alakja </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célnyelven rövid történet, egyéni élmény leírása</w:t>
            </w:r>
          </w:p>
          <w:p w:rsidR="00810510" w:rsidRPr="00810510" w:rsidRDefault="00810510" w:rsidP="00810510">
            <w:pPr>
              <w:numPr>
                <w:ilvl w:val="0"/>
                <w:numId w:val="9"/>
              </w:numPr>
              <w:ind w:left="50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internetes kutatómunka</w:t>
            </w:r>
          </w:p>
          <w:p w:rsidR="00810510" w:rsidRPr="00810510" w:rsidRDefault="00810510" w:rsidP="00810510">
            <w:pPr>
              <w:numPr>
                <w:ilvl w:val="1"/>
                <w:numId w:val="9"/>
              </w:numPr>
              <w:ind w:left="122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szavak, kifejezések keresése a különböző tantárgyakhoz</w:t>
            </w:r>
          </w:p>
          <w:p w:rsidR="00810510" w:rsidRPr="00810510" w:rsidRDefault="00810510" w:rsidP="00810510">
            <w:pPr>
              <w:numPr>
                <w:ilvl w:val="0"/>
                <w:numId w:val="9"/>
              </w:numPr>
              <w:ind w:left="714"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vaktérképen országok, népek megjelölése, népnevek gyakorlása</w:t>
            </w:r>
          </w:p>
          <w:p w:rsidR="00810510" w:rsidRPr="00810510" w:rsidRDefault="00810510" w:rsidP="00810510">
            <w:pPr>
              <w:numPr>
                <w:ilvl w:val="0"/>
                <w:numId w:val="9"/>
              </w:numPr>
              <w:ind w:left="714" w:hanging="357"/>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csoportos project: </w:t>
            </w:r>
          </w:p>
          <w:p w:rsidR="00810510" w:rsidRPr="00810510" w:rsidRDefault="00810510" w:rsidP="00810510">
            <w:pPr>
              <w:numPr>
                <w:ilvl w:val="1"/>
                <w:numId w:val="9"/>
              </w:numPr>
              <w:ind w:left="1222"/>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társasjáték készítése és játszása - fókuszban egy-egy tantárgy (pl. földrajz, történelem, biológia, művészeti tantárgyak)</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Témakör:</w:t>
            </w:r>
          </w:p>
          <w:p w:rsidR="00810510" w:rsidRPr="00810510" w:rsidRDefault="00810510" w:rsidP="00810510">
            <w:pPr>
              <w:rPr>
                <w:rFonts w:ascii="Times New Roman" w:eastAsia="Calibri" w:hAnsi="Times New Roman" w:cs="Times New Roman"/>
                <w:b/>
                <w:sz w:val="24"/>
                <w:szCs w:val="24"/>
              </w:rPr>
            </w:pP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Les médias</w:t>
            </w:r>
          </w:p>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Óraszám: 7 óra</w:t>
            </w:r>
          </w:p>
        </w:tc>
      </w:tr>
      <w:tr w:rsidR="00810510" w:rsidRPr="00810510" w:rsidTr="00BE007C">
        <w:tc>
          <w:tcPr>
            <w:tcW w:w="9062" w:type="dxa"/>
            <w:gridSpan w:val="3"/>
          </w:tcPr>
          <w:p w:rsidR="00810510" w:rsidRPr="00810510" w:rsidRDefault="00810510" w:rsidP="00810510">
            <w:pPr>
              <w:spacing w:after="120"/>
              <w:rPr>
                <w:rFonts w:ascii="Times New Roman" w:eastAsia="Times New Roman" w:hAnsi="Times New Roman" w:cs="Times New Roman"/>
                <w:b/>
                <w:bCs/>
                <w:sz w:val="24"/>
                <w:szCs w:val="20"/>
                <w:lang w:eastAsia="hu-HU"/>
              </w:rPr>
            </w:pPr>
            <w:r w:rsidRPr="00810510">
              <w:rPr>
                <w:rFonts w:ascii="Times New Roman" w:eastAsia="Times New Roman" w:hAnsi="Times New Roman" w:cs="Times New Roman"/>
                <w:b/>
                <w:bCs/>
                <w:sz w:val="24"/>
                <w:szCs w:val="20"/>
                <w:lang w:eastAsia="hu-HU"/>
              </w:rPr>
              <w:t>TANULÁSI EREDMÉNYEK(KÖVETELMÉNYEK)</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használja a célnyelvet életkorának és nyelvi szintjének megfelelő aktuális témákban és a hozzájuk tartozó szituációkban;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a célnyelvi, életkorának és érdeklődésének megfelelő hazai és nemzetközi legfőbb hírekkel, eseményekkel.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Életkorának és érdeklődésének megfelelő hazai és nemzetközi aktuális hírekre és eseményekre vonatkozó alapvető szókincs megértése és használata célnyelven a megismert témák alapján.</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numPr>
                <w:ilvl w:val="0"/>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projektmunka: </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aktuális hírek feldolgozása vizuális eszközökkel </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 képaláírások megfogalmazása </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időjárásjelentés készítése</w:t>
            </w:r>
          </w:p>
          <w:p w:rsidR="00810510" w:rsidRPr="00810510" w:rsidRDefault="00810510" w:rsidP="00810510">
            <w:pPr>
              <w:numPr>
                <w:ilvl w:val="0"/>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izgalmas sportesemény megtekintése egy francia nyelvű híradóban (pl. úszó VB)</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szógyűjtés az esemény témájával kapcsolatban</w:t>
            </w:r>
          </w:p>
          <w:p w:rsidR="00810510" w:rsidRPr="00810510" w:rsidRDefault="00810510" w:rsidP="00810510">
            <w:pPr>
              <w:numPr>
                <w:ilvl w:val="1"/>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lenémított film tanulói kommentárral</w:t>
            </w:r>
          </w:p>
          <w:p w:rsidR="00810510" w:rsidRPr="00810510" w:rsidRDefault="00810510" w:rsidP="00810510">
            <w:pPr>
              <w:numPr>
                <w:ilvl w:val="0"/>
                <w:numId w:val="24"/>
              </w:numPr>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szerepjáték: </w:t>
            </w:r>
          </w:p>
          <w:p w:rsidR="00810510" w:rsidRPr="00810510" w:rsidRDefault="00810510" w:rsidP="00810510">
            <w:pPr>
              <w:numPr>
                <w:ilvl w:val="1"/>
                <w:numId w:val="24"/>
              </w:numPr>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interjú készítése egy, a hírekben aktuálisan szereplő híres emberrel</w:t>
            </w:r>
          </w:p>
        </w:tc>
      </w:tr>
      <w:tr w:rsidR="00810510" w:rsidRPr="00810510" w:rsidTr="00BE007C">
        <w:tc>
          <w:tcPr>
            <w:tcW w:w="9062" w:type="dxa"/>
            <w:gridSpan w:val="3"/>
          </w:tcPr>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Témakör:</w:t>
            </w:r>
          </w:p>
          <w:p w:rsidR="00810510" w:rsidRPr="00810510" w:rsidRDefault="00810510" w:rsidP="00810510">
            <w:pPr>
              <w:rPr>
                <w:rFonts w:ascii="Times New Roman" w:eastAsia="Calibri" w:hAnsi="Times New Roman" w:cs="Times New Roman"/>
                <w:b/>
                <w:sz w:val="24"/>
                <w:szCs w:val="24"/>
              </w:rPr>
            </w:pPr>
            <w:r w:rsidRPr="00810510">
              <w:rPr>
                <w:rFonts w:ascii="Times New Roman" w:eastAsia="Calibri" w:hAnsi="Times New Roman" w:cs="Times New Roman"/>
                <w:b/>
                <w:sz w:val="24"/>
                <w:szCs w:val="24"/>
              </w:rPr>
              <w:t>Les loisirs</w:t>
            </w:r>
          </w:p>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sz w:val="24"/>
                <w:szCs w:val="24"/>
              </w:rPr>
              <w:t>Óraszám: 10 óra</w:t>
            </w:r>
          </w:p>
        </w:tc>
      </w:tr>
      <w:tr w:rsidR="00810510" w:rsidRPr="00810510" w:rsidTr="00BE007C">
        <w:tc>
          <w:tcPr>
            <w:tcW w:w="9062" w:type="dxa"/>
            <w:gridSpan w:val="3"/>
          </w:tcPr>
          <w:p w:rsidR="00810510" w:rsidRPr="00810510" w:rsidRDefault="00810510" w:rsidP="00810510">
            <w:pPr>
              <w:spacing w:after="120"/>
              <w:rPr>
                <w:rFonts w:ascii="Times New Roman" w:eastAsia="Times New Roman" w:hAnsi="Times New Roman" w:cs="Times New Roman"/>
                <w:b/>
                <w:bCs/>
                <w:sz w:val="24"/>
                <w:szCs w:val="20"/>
                <w:lang w:eastAsia="hu-HU"/>
              </w:rPr>
            </w:pPr>
            <w:r w:rsidRPr="00810510">
              <w:rPr>
                <w:rFonts w:ascii="Times New Roman" w:eastAsia="Times New Roman" w:hAnsi="Times New Roman" w:cs="Times New Roman"/>
                <w:b/>
                <w:bCs/>
                <w:sz w:val="24"/>
                <w:szCs w:val="20"/>
                <w:lang w:eastAsia="hu-HU"/>
              </w:rPr>
              <w:t>TANULÁSI EREDMÉNYEK (KÖVETELMÉNYEK)</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nyomtatott vagy digitális alapú írott szöveget felhasználja szórakozásra és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életkorának és nyelvi szintjének megfelelő célnyelvi szórakoztató tartalmakkal;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felhasználja a célnyelvet szórakozásra és játékos nyelvtanulásra.</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b/>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célnyelvi szórakoztató tartalmak megismerése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francia nyelvű, akár irodalmi szövegek, filmek felhasználása szórakozás és játékos nyelvtanulás céljára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társasjátékok készítése és használata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Cs/>
                <w:sz w:val="24"/>
                <w:szCs w:val="24"/>
                <w:lang w:val="x-none" w:eastAsia="x-none"/>
              </w:rPr>
            </w:pPr>
            <w:r w:rsidRPr="00810510">
              <w:rPr>
                <w:rFonts w:ascii="Times New Roman" w:eastAsia="Times New Roman" w:hAnsi="Times New Roman" w:cs="Times New Roman"/>
                <w:sz w:val="24"/>
                <w:szCs w:val="24"/>
                <w:lang w:val="x-none" w:eastAsia="x-none"/>
              </w:rPr>
              <w:t>Részvétel játékos nyelvi tevékenységekben, drámajátékokban.</w:t>
            </w:r>
          </w:p>
        </w:tc>
      </w:tr>
      <w:tr w:rsidR="00810510" w:rsidRPr="00810510" w:rsidTr="00BE007C">
        <w:tc>
          <w:tcPr>
            <w:tcW w:w="9062" w:type="dxa"/>
            <w:gridSpan w:val="3"/>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egyéni projektmunkák és bemutatók </w:t>
            </w:r>
          </w:p>
          <w:p w:rsidR="00810510" w:rsidRPr="00810510" w:rsidRDefault="00810510" w:rsidP="00810510">
            <w:pPr>
              <w:numPr>
                <w:ilvl w:val="1"/>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saját szórakozási szokások </w:t>
            </w:r>
          </w:p>
          <w:p w:rsidR="00810510" w:rsidRPr="00810510" w:rsidRDefault="00810510" w:rsidP="00810510">
            <w:pPr>
              <w:numPr>
                <w:ilvl w:val="1"/>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kedvenc kulturális élmények</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felmérés készítése és kiértékelése </w:t>
            </w:r>
          </w:p>
          <w:p w:rsidR="00810510" w:rsidRPr="00810510" w:rsidRDefault="00810510" w:rsidP="00810510">
            <w:pPr>
              <w:numPr>
                <w:ilvl w:val="1"/>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szórakozási szokások az osztályon belül – melyik a legkedveltebb</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egyéni internetes kutatások franciául különböző témákban (filmek, színészek, együttesek stb.)</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dalszövegek feldolgozása, nyelvi érdekességek felfedezése</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olvasási verseny az osztályon belül</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egy választott könnyített olvasmány feldolgozása</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francia tinédzser naplóírási minták megismerése, kipróbálása </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e-mailezés franciául </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közösen választott dal/képregény/film/könyv órai feldolgozása</w:t>
            </w:r>
          </w:p>
          <w:p w:rsidR="00810510" w:rsidRPr="00810510" w:rsidRDefault="00810510" w:rsidP="00810510">
            <w:pPr>
              <w:numPr>
                <w:ilvl w:val="0"/>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csoportchat: </w:t>
            </w:r>
          </w:p>
          <w:p w:rsidR="00810510" w:rsidRPr="00810510" w:rsidRDefault="00810510" w:rsidP="00810510">
            <w:pPr>
              <w:numPr>
                <w:ilvl w:val="1"/>
                <w:numId w:val="13"/>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ind w:right="-432"/>
              <w:jc w:val="both"/>
              <w:rPr>
                <w:rFonts w:ascii="Times New Roman" w:eastAsia="Calibri" w:hAnsi="Times New Roman" w:cs="Times New Roman"/>
                <w:bCs/>
                <w:sz w:val="24"/>
                <w:szCs w:val="24"/>
              </w:rPr>
            </w:pPr>
            <w:r w:rsidRPr="00810510">
              <w:rPr>
                <w:rFonts w:ascii="Times New Roman" w:eastAsia="Calibri" w:hAnsi="Times New Roman" w:cs="Times New Roman"/>
                <w:sz w:val="24"/>
                <w:szCs w:val="24"/>
              </w:rPr>
              <w:t>közös online csoport létrehozása, használata - vélemények, rövid blogok írása</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jc w:val="both"/>
        <w:rPr>
          <w:rFonts w:ascii="Times New Roman" w:eastAsia="Times New Roman" w:hAnsi="Times New Roman" w:cs="Times New Roman"/>
          <w:b/>
          <w:sz w:val="28"/>
          <w:szCs w:val="28"/>
          <w:lang w:eastAsia="hu-HU"/>
        </w:rPr>
      </w:pPr>
      <w:r w:rsidRPr="00810510">
        <w:rPr>
          <w:rFonts w:ascii="Times New Roman" w:eastAsia="Calibri" w:hAnsi="Times New Roman" w:cs="Times New Roman"/>
          <w:sz w:val="24"/>
          <w:szCs w:val="24"/>
        </w:rPr>
        <w:br w:type="page"/>
      </w:r>
    </w:p>
    <w:p w:rsidR="00810510" w:rsidRPr="00810510" w:rsidRDefault="00810510" w:rsidP="00810510">
      <w:pPr>
        <w:keepNext/>
        <w:keepLines/>
        <w:spacing w:before="40" w:after="0" w:line="360" w:lineRule="auto"/>
        <w:jc w:val="center"/>
        <w:outlineLvl w:val="2"/>
        <w:rPr>
          <w:rFonts w:ascii="Times New Roman" w:eastAsia="Times New Roman" w:hAnsi="Times New Roman" w:cs="Times New Roman"/>
          <w:b/>
          <w:sz w:val="24"/>
          <w:szCs w:val="24"/>
        </w:rPr>
      </w:pPr>
      <w:bookmarkStart w:id="46" w:name="_Toc48638990"/>
      <w:bookmarkStart w:id="47" w:name="_Toc49867692"/>
      <w:r w:rsidRPr="00810510">
        <w:rPr>
          <w:rFonts w:ascii="Times New Roman" w:eastAsia="Times New Roman" w:hAnsi="Times New Roman" w:cs="Times New Roman"/>
          <w:b/>
          <w:sz w:val="24"/>
          <w:szCs w:val="24"/>
        </w:rPr>
        <w:t>9. évfolyam</w:t>
      </w:r>
      <w:bookmarkEnd w:id="46"/>
      <w:bookmarkEnd w:id="47"/>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Ebben a tanévben új témakörként jelenik meg a tudomány és technika, a kommunikáció, a többi témakörnél a különbséget a tanulási eredmények bővülése, árnyaltabbá válása jelenti. </w:t>
      </w: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Változatlanul fontos szerepet kap az önálló nyelvtanulás fejlesztése, mert a középiskolai évek végére a tanulónak második idegen nyelvből is képessé kell válnia nyelvtudása önálló fenntartására és továbbfejlesztésére, valamint arra, hogy nyelvtudását személyes és szakmai életében való használatra adaptálni tudja. </w:t>
      </w: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tanév végére a tanuló megközelíti a KER szerint meghatározott A2 szintet.</w:t>
      </w: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kerettantervek a kötelező tartalmat témakörökön keresztül közelítik meg. Az egyes témakörök mellett az évfolyamra kötelező nyelvi funkciók és nyelvi elemek, struktúrák kerültek megfogalmazásra. A listákban kizárólag az újonnan belépő elemek jelennek meg, melyek a 9. évfolyamokon meghatározottakra épülnek, azok további fejlesztését egészítik ki.</w:t>
      </w:r>
    </w:p>
    <w:p w:rsidR="00810510" w:rsidRPr="00810510" w:rsidRDefault="00810510" w:rsidP="00810510">
      <w:pPr>
        <w:spacing w:after="120" w:line="240" w:lineRule="auto"/>
        <w:rPr>
          <w:rFonts w:ascii="Times New Roman" w:eastAsia="Times New Roman" w:hAnsi="Times New Roman" w:cs="Times New Roman"/>
          <w:b/>
          <w:sz w:val="24"/>
          <w:szCs w:val="20"/>
          <w:lang w:eastAsia="hu-HU"/>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b/>
          <w:sz w:val="24"/>
          <w:szCs w:val="20"/>
          <w:lang w:eastAsia="hu-HU"/>
        </w:rPr>
        <w:t xml:space="preserve">Nyelvi funkciók a francia mint második idegen nyelvre a 9. évfolyamon </w:t>
      </w:r>
      <w:r w:rsidRPr="00810510">
        <w:rPr>
          <w:rFonts w:ascii="Times New Roman" w:eastAsia="Times New Roman" w:hAnsi="Times New Roman" w:cs="Times New Roman"/>
          <w:sz w:val="24"/>
          <w:szCs w:val="20"/>
          <w:lang w:eastAsia="hu-HU"/>
        </w:rPr>
        <w:t>(a zárójelben olvasható francia nyelvű kifejezések példák):</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információkérés, információadás (</w:t>
      </w:r>
      <w:r w:rsidRPr="00810510">
        <w:rPr>
          <w:rFonts w:ascii="Times New Roman" w:eastAsia="Times New Roman" w:hAnsi="Times New Roman" w:cs="Times New Roman"/>
          <w:i/>
          <w:iCs/>
          <w:sz w:val="24"/>
          <w:szCs w:val="20"/>
          <w:lang w:eastAsia="hu-HU"/>
        </w:rPr>
        <w:t>Quelle est ta matière préférée? La biologie.</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véleménykérés és arra reagálás (</w:t>
      </w:r>
      <w:r w:rsidRPr="00810510">
        <w:rPr>
          <w:rFonts w:ascii="Times New Roman" w:eastAsia="Times New Roman" w:hAnsi="Times New Roman" w:cs="Times New Roman"/>
          <w:i/>
          <w:iCs/>
          <w:sz w:val="24"/>
          <w:szCs w:val="20"/>
          <w:lang w:eastAsia="hu-HU"/>
        </w:rPr>
        <w:t>Qu’est-ce que tu en penses? Je pense que … Je crois que ….. Je trouve que ….. A mon avis …….. Selon moi …</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egyetértés kifejezése (</w:t>
      </w:r>
      <w:r w:rsidRPr="00810510">
        <w:rPr>
          <w:rFonts w:ascii="Times New Roman" w:eastAsia="Times New Roman" w:hAnsi="Times New Roman" w:cs="Times New Roman"/>
          <w:i/>
          <w:iCs/>
          <w:sz w:val="24"/>
          <w:szCs w:val="20"/>
          <w:lang w:eastAsia="hu-HU"/>
        </w:rPr>
        <w:t>Je suis d’accord avec toi. / Tu as raison</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egyet nem értés kifejezése (</w:t>
      </w:r>
      <w:r w:rsidRPr="00810510">
        <w:rPr>
          <w:rFonts w:ascii="Times New Roman" w:eastAsia="Times New Roman" w:hAnsi="Times New Roman" w:cs="Times New Roman"/>
          <w:i/>
          <w:iCs/>
          <w:sz w:val="24"/>
          <w:szCs w:val="20"/>
          <w:lang w:eastAsia="hu-HU"/>
        </w:rPr>
        <w:t>Je ne suis pas d’accord. / Tu as tort. Tu te trompes</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akarat kifejezése (</w:t>
      </w:r>
      <w:r w:rsidRPr="00810510">
        <w:rPr>
          <w:rFonts w:ascii="Times New Roman" w:eastAsia="Times New Roman" w:hAnsi="Times New Roman" w:cs="Times New Roman"/>
          <w:i/>
          <w:iCs/>
          <w:sz w:val="24"/>
          <w:szCs w:val="20"/>
          <w:lang w:eastAsia="hu-HU"/>
        </w:rPr>
        <w:t>Je veux faire qch</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képesség kifejezése (</w:t>
      </w:r>
      <w:r w:rsidRPr="00810510">
        <w:rPr>
          <w:rFonts w:ascii="Times New Roman" w:eastAsia="Times New Roman" w:hAnsi="Times New Roman" w:cs="Times New Roman"/>
          <w:i/>
          <w:iCs/>
          <w:sz w:val="24"/>
          <w:szCs w:val="20"/>
          <w:lang w:eastAsia="hu-HU"/>
        </w:rPr>
        <w:t>Je sais faire qch</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lehetőség kifejezése (</w:t>
      </w:r>
      <w:r w:rsidRPr="00810510">
        <w:rPr>
          <w:rFonts w:ascii="Times New Roman" w:eastAsia="Times New Roman" w:hAnsi="Times New Roman" w:cs="Times New Roman"/>
          <w:i/>
          <w:iCs/>
          <w:sz w:val="24"/>
          <w:szCs w:val="20"/>
          <w:lang w:eastAsia="hu-HU"/>
        </w:rPr>
        <w:t>Je peux faire qch</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remény kifejezése (</w:t>
      </w:r>
      <w:r w:rsidRPr="00810510">
        <w:rPr>
          <w:rFonts w:ascii="Times New Roman" w:eastAsia="Times New Roman" w:hAnsi="Times New Roman" w:cs="Times New Roman"/>
          <w:i/>
          <w:iCs/>
          <w:sz w:val="24"/>
          <w:szCs w:val="20"/>
          <w:lang w:eastAsia="hu-HU"/>
        </w:rPr>
        <w:t>J’espère faire qch</w:t>
      </w:r>
      <w:r w:rsidRPr="00810510">
        <w:rPr>
          <w:rFonts w:ascii="Times New Roman" w:eastAsia="Times New Roman" w:hAnsi="Times New Roman" w:cs="Times New Roman"/>
          <w:sz w:val="24"/>
          <w:szCs w:val="20"/>
          <w:lang w:eastAsia="hu-HU"/>
        </w:rPr>
        <w:t>)</w:t>
      </w:r>
    </w:p>
    <w:p w:rsidR="00810510" w:rsidRPr="00810510" w:rsidRDefault="00810510" w:rsidP="00810510">
      <w:pPr>
        <w:keepLines/>
        <w:numPr>
          <w:ilvl w:val="0"/>
          <w:numId w:val="2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kérés és arra történő reakció kifejezése (Peux-tu me donner un stylo? Je peux avoir un stylo? Oui, je peux. Non, je ne peux pas.)</w:t>
      </w:r>
    </w:p>
    <w:p w:rsidR="00810510" w:rsidRPr="00810510" w:rsidRDefault="00810510" w:rsidP="00810510">
      <w:pPr>
        <w:keepLines/>
        <w:numPr>
          <w:ilvl w:val="0"/>
          <w:numId w:val="2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kínálás, illetve javaslat és arra történő reakció kifejezése (Tu veux une pomme? J’en veux. Je n’en veux pas. Et si on allait au cinéma ? Bonne idée.)</w:t>
      </w:r>
    </w:p>
    <w:p w:rsidR="00810510" w:rsidRPr="00810510" w:rsidRDefault="00810510" w:rsidP="00810510">
      <w:pPr>
        <w:keepLines/>
        <w:numPr>
          <w:ilvl w:val="0"/>
          <w:numId w:val="29"/>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meghívás és arra történő reakció kifejezése (Tu peux venir avec nous? Oui, volontiers. Non, malheureusement je ne peux pas y aller.)</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visszakérdezés kifejezése nem értés esetén (</w:t>
      </w:r>
      <w:r w:rsidRPr="00810510">
        <w:rPr>
          <w:rFonts w:ascii="Times New Roman" w:eastAsia="Times New Roman" w:hAnsi="Times New Roman" w:cs="Times New Roman"/>
          <w:i/>
          <w:iCs/>
          <w:sz w:val="24"/>
          <w:szCs w:val="20"/>
          <w:lang w:eastAsia="hu-HU"/>
        </w:rPr>
        <w:t>Répétez, s’il vous plaît</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öröm kifejezése (</w:t>
      </w:r>
      <w:r w:rsidRPr="00810510">
        <w:rPr>
          <w:rFonts w:ascii="Times New Roman" w:eastAsia="Times New Roman" w:hAnsi="Times New Roman" w:cs="Times New Roman"/>
          <w:i/>
          <w:iCs/>
          <w:sz w:val="24"/>
          <w:szCs w:val="20"/>
          <w:lang w:eastAsia="hu-HU"/>
        </w:rPr>
        <w:t>Je suis heureux</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bánat / bosszúság kifejezése (</w:t>
      </w:r>
      <w:r w:rsidRPr="00810510">
        <w:rPr>
          <w:rFonts w:ascii="Times New Roman" w:eastAsia="Times New Roman" w:hAnsi="Times New Roman" w:cs="Times New Roman"/>
          <w:i/>
          <w:iCs/>
          <w:sz w:val="24"/>
          <w:szCs w:val="20"/>
          <w:lang w:eastAsia="hu-HU"/>
        </w:rPr>
        <w:t>C’est dommage.)</w:t>
      </w:r>
    </w:p>
    <w:p w:rsidR="00810510" w:rsidRPr="00810510" w:rsidRDefault="00810510" w:rsidP="00810510">
      <w:pPr>
        <w:widowControl w:val="0"/>
        <w:numPr>
          <w:ilvl w:val="0"/>
          <w:numId w:val="29"/>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események leírása (</w:t>
      </w:r>
      <w:r w:rsidRPr="00810510">
        <w:rPr>
          <w:rFonts w:ascii="Times New Roman" w:eastAsia="Times New Roman" w:hAnsi="Times New Roman" w:cs="Times New Roman"/>
          <w:i/>
          <w:iCs/>
          <w:sz w:val="24"/>
          <w:szCs w:val="20"/>
          <w:lang w:eastAsia="hu-HU"/>
        </w:rPr>
        <w:t>D’abord … puis … Finalement …)</w:t>
      </w:r>
    </w:p>
    <w:p w:rsidR="00810510" w:rsidRPr="00810510" w:rsidRDefault="00810510" w:rsidP="00810510">
      <w:pPr>
        <w:spacing w:after="120" w:line="240" w:lineRule="auto"/>
        <w:rPr>
          <w:rFonts w:ascii="Times New Roman" w:eastAsia="Times New Roman" w:hAnsi="Times New Roman" w:cs="Times New Roman"/>
          <w:b/>
          <w:sz w:val="24"/>
          <w:szCs w:val="20"/>
          <w:lang w:eastAsia="hu-HU"/>
        </w:rPr>
      </w:pP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r w:rsidRPr="00810510">
        <w:rPr>
          <w:rFonts w:ascii="Times New Roman" w:eastAsia="Times New Roman" w:hAnsi="Times New Roman" w:cs="Times New Roman"/>
          <w:b/>
          <w:sz w:val="24"/>
          <w:szCs w:val="20"/>
          <w:lang w:eastAsia="hu-HU"/>
        </w:rPr>
        <w:t xml:space="preserve">Nyelvi elemek és struktúrák a francia mint második idegen nyelvre a 9. évfolyamon </w:t>
      </w:r>
      <w:r w:rsidRPr="00810510">
        <w:rPr>
          <w:rFonts w:ascii="Times New Roman" w:eastAsia="Times New Roman" w:hAnsi="Times New Roman" w:cs="Times New Roman"/>
          <w:sz w:val="24"/>
          <w:szCs w:val="20"/>
          <w:lang w:eastAsia="hu-HU"/>
        </w:rPr>
        <w:t>(a zárójelben olvasható francia nyelvű kifejezések példák):</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cselekvés, történés, létezés kifejezése jelen időben: </w:t>
      </w:r>
      <w:r w:rsidRPr="00810510">
        <w:rPr>
          <w:rFonts w:ascii="Times New Roman" w:eastAsia="Times New Roman" w:hAnsi="Times New Roman" w:cs="Times New Roman"/>
          <w:i/>
          <w:iCs/>
          <w:sz w:val="24"/>
          <w:szCs w:val="20"/>
          <w:lang w:eastAsia="hu-HU"/>
        </w:rPr>
        <w:t>les verbes irréguliers, les verbes pronominaux ;</w:t>
      </w:r>
      <w:r w:rsidRPr="00810510">
        <w:rPr>
          <w:rFonts w:ascii="Times New Roman" w:eastAsia="Times New Roman" w:hAnsi="Times New Roman" w:cs="Times New Roman"/>
          <w:sz w:val="24"/>
          <w:szCs w:val="20"/>
          <w:lang w:eastAsia="hu-HU"/>
        </w:rPr>
        <w:t xml:space="preserve"> cselekvés, történés, létezés kifejezése múlt időben: a </w:t>
      </w:r>
      <w:r w:rsidRPr="00810510">
        <w:rPr>
          <w:rFonts w:ascii="Times New Roman" w:eastAsia="Times New Roman" w:hAnsi="Times New Roman" w:cs="Times New Roman"/>
          <w:i/>
          <w:iCs/>
          <w:sz w:val="24"/>
          <w:szCs w:val="20"/>
          <w:lang w:eastAsia="hu-HU"/>
        </w:rPr>
        <w:t>passé composé</w:t>
      </w:r>
      <w:r w:rsidRPr="00810510">
        <w:rPr>
          <w:rFonts w:ascii="Times New Roman" w:eastAsia="Times New Roman" w:hAnsi="Times New Roman" w:cs="Times New Roman"/>
          <w:sz w:val="24"/>
          <w:szCs w:val="20"/>
          <w:lang w:eastAsia="hu-HU"/>
        </w:rPr>
        <w:t xml:space="preserve">, az </w:t>
      </w:r>
      <w:r w:rsidRPr="00810510">
        <w:rPr>
          <w:rFonts w:ascii="Times New Roman" w:eastAsia="Times New Roman" w:hAnsi="Times New Roman" w:cs="Times New Roman"/>
          <w:i/>
          <w:iCs/>
          <w:sz w:val="24"/>
          <w:szCs w:val="20"/>
          <w:lang w:eastAsia="hu-HU"/>
        </w:rPr>
        <w:t>imparfait</w:t>
      </w:r>
      <w:r w:rsidRPr="00810510">
        <w:rPr>
          <w:rFonts w:ascii="Times New Roman" w:eastAsia="Times New Roman" w:hAnsi="Times New Roman" w:cs="Times New Roman"/>
          <w:sz w:val="24"/>
          <w:szCs w:val="20"/>
          <w:lang w:eastAsia="hu-HU"/>
        </w:rPr>
        <w:t xml:space="preserve"> és a </w:t>
      </w:r>
      <w:r w:rsidRPr="00810510">
        <w:rPr>
          <w:rFonts w:ascii="Times New Roman" w:eastAsia="Times New Roman" w:hAnsi="Times New Roman" w:cs="Times New Roman"/>
          <w:i/>
          <w:iCs/>
          <w:sz w:val="24"/>
          <w:szCs w:val="20"/>
          <w:lang w:eastAsia="hu-HU"/>
        </w:rPr>
        <w:t>plus que parfait</w:t>
      </w:r>
      <w:r w:rsidRPr="00810510">
        <w:rPr>
          <w:rFonts w:ascii="Times New Roman" w:eastAsia="Times New Roman" w:hAnsi="Times New Roman" w:cs="Times New Roman"/>
          <w:sz w:val="24"/>
          <w:szCs w:val="20"/>
          <w:lang w:eastAsia="hu-HU"/>
        </w:rPr>
        <w:t xml:space="preserve"> használata (</w:t>
      </w:r>
      <w:r w:rsidRPr="00810510">
        <w:rPr>
          <w:rFonts w:ascii="Times New Roman" w:eastAsia="Times New Roman" w:hAnsi="Times New Roman" w:cs="Times New Roman"/>
          <w:i/>
          <w:iCs/>
          <w:sz w:val="24"/>
          <w:szCs w:val="20"/>
          <w:lang w:eastAsia="hu-HU"/>
        </w:rPr>
        <w:t>Je suis allé chez ma grand-mère. J’étais à la maison quand mes parents sont arrivés. Quand j’étais petits je n’aimais pas les épinards. J’ai mis la robe que ma mère m’avait achetée</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 segédigék használatának problémái (</w:t>
      </w:r>
      <w:r w:rsidRPr="00810510">
        <w:rPr>
          <w:rFonts w:ascii="Times New Roman" w:eastAsia="Times New Roman" w:hAnsi="Times New Roman" w:cs="Times New Roman"/>
          <w:i/>
          <w:iCs/>
          <w:sz w:val="24"/>
          <w:szCs w:val="20"/>
          <w:lang w:eastAsia="hu-HU"/>
        </w:rPr>
        <w:t>Je suis monté au troisième étage. J’ai monté ma valise au troisième étage.</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a participe passé egyeztetésének problémái (</w:t>
      </w:r>
      <w:r w:rsidRPr="00810510">
        <w:rPr>
          <w:rFonts w:ascii="Times New Roman" w:eastAsia="Times New Roman" w:hAnsi="Times New Roman" w:cs="Times New Roman"/>
          <w:i/>
          <w:iCs/>
          <w:sz w:val="24"/>
          <w:szCs w:val="20"/>
          <w:lang w:eastAsia="hu-HU"/>
        </w:rPr>
        <w:t>Elle s’est lavé les cheveux. La robe qu’elle a achetée)</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a vonatkozó névmások (</w:t>
      </w:r>
      <w:r w:rsidRPr="00810510">
        <w:rPr>
          <w:rFonts w:ascii="Times New Roman" w:eastAsia="Times New Roman" w:hAnsi="Times New Roman" w:cs="Times New Roman"/>
          <w:i/>
          <w:iCs/>
          <w:sz w:val="24"/>
          <w:szCs w:val="20"/>
          <w:lang w:eastAsia="hu-HU"/>
        </w:rPr>
        <w:t>qui, que, dont, où</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a határozói névmások és használatuknak problémái (</w:t>
      </w:r>
      <w:r w:rsidRPr="00810510">
        <w:rPr>
          <w:rFonts w:ascii="Times New Roman" w:eastAsia="Times New Roman" w:hAnsi="Times New Roman" w:cs="Times New Roman"/>
          <w:i/>
          <w:iCs/>
          <w:sz w:val="24"/>
          <w:szCs w:val="20"/>
          <w:lang w:eastAsia="hu-HU"/>
        </w:rPr>
        <w:t>y, en</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 xml:space="preserve">a függő beszéd </w:t>
      </w:r>
      <w:r w:rsidRPr="00810510">
        <w:rPr>
          <w:rFonts w:ascii="Times New Roman" w:eastAsia="Times New Roman" w:hAnsi="Times New Roman" w:cs="Times New Roman"/>
          <w:i/>
          <w:iCs/>
          <w:sz w:val="24"/>
          <w:szCs w:val="20"/>
          <w:lang w:eastAsia="hu-HU"/>
        </w:rPr>
        <w:t>( Le style indirect</w:t>
      </w:r>
      <w:r w:rsidRPr="00810510">
        <w:rPr>
          <w:rFonts w:ascii="Times New Roman" w:eastAsia="Times New Roman" w:hAnsi="Times New Roman" w:cs="Times New Roman"/>
          <w:sz w:val="24"/>
          <w:szCs w:val="20"/>
          <w:lang w:eastAsia="hu-HU"/>
        </w:rPr>
        <w:t>)</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i/>
          <w:iCs/>
          <w:sz w:val="24"/>
          <w:szCs w:val="20"/>
          <w:lang w:eastAsia="hu-HU"/>
        </w:rPr>
      </w:pPr>
      <w:r w:rsidRPr="00810510">
        <w:rPr>
          <w:rFonts w:ascii="Times New Roman" w:eastAsia="Times New Roman" w:hAnsi="Times New Roman" w:cs="Times New Roman"/>
          <w:sz w:val="24"/>
          <w:szCs w:val="20"/>
          <w:lang w:eastAsia="hu-HU"/>
        </w:rPr>
        <w:t>az igeidő egyeztetés jelen idejű és múlt idejű főmondattal. Előidejűség és egyidejűség (</w:t>
      </w:r>
      <w:r w:rsidRPr="00810510">
        <w:rPr>
          <w:rFonts w:ascii="Times New Roman" w:eastAsia="Times New Roman" w:hAnsi="Times New Roman" w:cs="Times New Roman"/>
          <w:i/>
          <w:iCs/>
          <w:sz w:val="24"/>
          <w:szCs w:val="20"/>
          <w:lang w:eastAsia="hu-HU"/>
        </w:rPr>
        <w:t>Il dit qu’il a faim. Il dit qu’il a eu faim. Il a dit qu’il avait faim. Il a dit qu’il avait eu faim.)</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a kiemelő szerkezet használata </w:t>
      </w:r>
      <w:r w:rsidRPr="00810510">
        <w:rPr>
          <w:rFonts w:ascii="Times New Roman" w:eastAsia="Times New Roman" w:hAnsi="Times New Roman" w:cs="Times New Roman"/>
          <w:i/>
          <w:iCs/>
          <w:sz w:val="24"/>
          <w:szCs w:val="20"/>
          <w:lang w:eastAsia="hu-HU"/>
        </w:rPr>
        <w:t>(c’est…qui, c’est… que)</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térbeli viszonyok: irányok és helymeghatározás ici, là, dans, à côté de, sur, sous, devant, derrière, à gauche, à droite de, en face de, proche de, entre …)</w:t>
      </w:r>
    </w:p>
    <w:p w:rsidR="00810510" w:rsidRPr="00810510" w:rsidRDefault="00810510" w:rsidP="00810510">
      <w:pPr>
        <w:widowControl w:val="0"/>
        <w:numPr>
          <w:ilvl w:val="0"/>
          <w:numId w:val="30"/>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időbeli viszonyok: gyakoriság - (</w:t>
      </w:r>
      <w:r w:rsidRPr="00810510">
        <w:rPr>
          <w:rFonts w:ascii="Times New Roman" w:eastAsia="Times New Roman" w:hAnsi="Times New Roman" w:cs="Times New Roman"/>
          <w:i/>
          <w:iCs/>
          <w:sz w:val="24"/>
          <w:szCs w:val="20"/>
          <w:lang w:eastAsia="hu-HU"/>
        </w:rPr>
        <w:t>toujours, souvent, parfois, trois fois par semaine, par mois, tous les jours, jamais, rarement, dans, il y a</w:t>
      </w:r>
      <w:r w:rsidRPr="00810510">
        <w:rPr>
          <w:rFonts w:ascii="Times New Roman" w:eastAsia="Times New Roman" w:hAnsi="Times New Roman" w:cs="Times New Roman"/>
          <w:sz w:val="24"/>
          <w:szCs w:val="20"/>
          <w:lang w:eastAsia="hu-HU"/>
        </w:rPr>
        <w:t>)</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jelen pillanatai (être en train de faire qch, être sur le point de faire qch)</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közelmúlt (passé récent – </w:t>
      </w:r>
      <w:r w:rsidRPr="00810510">
        <w:rPr>
          <w:rFonts w:ascii="Times New Roman" w:eastAsia="Times New Roman" w:hAnsi="Times New Roman" w:cs="Times New Roman"/>
          <w:i/>
          <w:iCs/>
          <w:sz w:val="24"/>
          <w:szCs w:val="24"/>
          <w:lang w:val="x-none" w:eastAsia="x-none"/>
        </w:rPr>
        <w:t>venir de faire qch</w:t>
      </w:r>
      <w:r w:rsidRPr="00810510">
        <w:rPr>
          <w:rFonts w:ascii="Times New Roman" w:eastAsia="Times New Roman" w:hAnsi="Times New Roman" w:cs="Times New Roman"/>
          <w:sz w:val="24"/>
          <w:szCs w:val="24"/>
          <w:lang w:val="x-none" w:eastAsia="x-none"/>
        </w:rPr>
        <w:t>)</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Tagadás: ne …. rien, ne …. jamais, ne …. plus, ne …. personne, ne… nulle part, ne…que</w:t>
      </w:r>
    </w:p>
    <w:p w:rsidR="00810510" w:rsidRPr="00810510" w:rsidRDefault="00810510" w:rsidP="00810510">
      <w:pPr>
        <w:keepLines/>
        <w:numPr>
          <w:ilvl w:val="0"/>
          <w:numId w:val="30"/>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Határozóképzés: joli + ment – joliment / rendhagyók (bien/mal)</w:t>
      </w:r>
    </w:p>
    <w:p w:rsidR="00810510" w:rsidRPr="00810510" w:rsidRDefault="00810510" w:rsidP="00810510">
      <w:pPr>
        <w:spacing w:after="120" w:line="240" w:lineRule="auto"/>
        <w:rPr>
          <w:rFonts w:ascii="Times New Roman" w:eastAsia="Times New Roman" w:hAnsi="Times New Roman" w:cs="Times New Roman"/>
          <w:b/>
          <w:sz w:val="24"/>
          <w:szCs w:val="20"/>
          <w:lang w:eastAsia="hu-HU"/>
        </w:rPr>
      </w:pPr>
      <w:r w:rsidRPr="00810510">
        <w:rPr>
          <w:rFonts w:ascii="Times New Roman" w:eastAsia="Times New Roman" w:hAnsi="Times New Roman" w:cs="Times New Roman"/>
          <w:b/>
          <w:sz w:val="24"/>
          <w:szCs w:val="20"/>
          <w:lang w:eastAsia="hu-HU"/>
        </w:rPr>
        <w:t>Az egyes témakörök tanulási eredményeként a tanuló:</w:t>
      </w:r>
    </w:p>
    <w:p w:rsidR="00810510" w:rsidRPr="00810510" w:rsidRDefault="00810510" w:rsidP="00810510">
      <w:pPr>
        <w:widowControl w:val="0"/>
        <w:numPr>
          <w:ilvl w:val="0"/>
          <w:numId w:val="26"/>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megért egyszerű célnyelvi szöveget;</w:t>
      </w:r>
    </w:p>
    <w:p w:rsidR="00810510" w:rsidRPr="00810510" w:rsidRDefault="00810510" w:rsidP="00810510">
      <w:pPr>
        <w:widowControl w:val="0"/>
        <w:numPr>
          <w:ilvl w:val="0"/>
          <w:numId w:val="26"/>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létrehoz egyszerű célnyelvi szöveget;</w:t>
      </w:r>
    </w:p>
    <w:p w:rsidR="00810510" w:rsidRPr="00810510" w:rsidRDefault="00810510" w:rsidP="00810510">
      <w:pPr>
        <w:widowControl w:val="0"/>
        <w:numPr>
          <w:ilvl w:val="0"/>
          <w:numId w:val="26"/>
        </w:numPr>
        <w:autoSpaceDE w:val="0"/>
        <w:autoSpaceDN w:val="0"/>
        <w:spacing w:after="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adott tématartományban nyelvi szintjének és életkorának megfelelő interakciót folytat a tanult nyelvi elemek felhasználásával.</w:t>
      </w:r>
    </w:p>
    <w:p w:rsidR="00810510" w:rsidRPr="00810510" w:rsidRDefault="00810510" w:rsidP="00810510">
      <w:pPr>
        <w:spacing w:after="120" w:line="240" w:lineRule="auto"/>
        <w:rPr>
          <w:rFonts w:ascii="Times New Roman" w:eastAsia="Times New Roman" w:hAnsi="Times New Roman" w:cs="Times New Roman"/>
          <w:sz w:val="24"/>
          <w:szCs w:val="20"/>
          <w:lang w:eastAsia="hu-HU"/>
        </w:rPr>
      </w:pPr>
    </w:p>
    <w:p w:rsidR="00810510" w:rsidRPr="00810510" w:rsidRDefault="00810510" w:rsidP="00810510">
      <w:pPr>
        <w:spacing w:after="120" w:line="240" w:lineRule="auto"/>
        <w:rPr>
          <w:rFonts w:ascii="Times New Roman" w:eastAsia="Times New Roman" w:hAnsi="Times New Roman" w:cs="Times New Roman"/>
          <w:b/>
          <w:sz w:val="24"/>
          <w:szCs w:val="20"/>
          <w:lang w:eastAsia="hu-HU"/>
        </w:rPr>
      </w:pPr>
      <w:r w:rsidRPr="00810510">
        <w:rPr>
          <w:rFonts w:ascii="Times New Roman" w:eastAsia="Times New Roman" w:hAnsi="Times New Roman" w:cs="Times New Roman"/>
          <w:b/>
          <w:sz w:val="24"/>
          <w:szCs w:val="20"/>
          <w:lang w:eastAsia="hu-HU"/>
        </w:rPr>
        <w:t>A témakörök áttekintő táblázata:</w:t>
      </w:r>
    </w:p>
    <w:tbl>
      <w:tblPr>
        <w:tblStyle w:val="Rcsostblzat1"/>
        <w:tblW w:w="0" w:type="auto"/>
        <w:tblLook w:val="04A0" w:firstRow="1" w:lastRow="0" w:firstColumn="1" w:lastColumn="0" w:noHBand="0" w:noVBand="1"/>
      </w:tblPr>
      <w:tblGrid>
        <w:gridCol w:w="6374"/>
        <w:gridCol w:w="1418"/>
      </w:tblGrid>
      <w:tr w:rsidR="00810510" w:rsidRPr="00810510" w:rsidTr="00BE007C">
        <w:tc>
          <w:tcPr>
            <w:tcW w:w="6374" w:type="dxa"/>
          </w:tcPr>
          <w:p w:rsidR="00810510" w:rsidRPr="00810510" w:rsidRDefault="00810510" w:rsidP="00810510">
            <w:pPr>
              <w:spacing w:after="120"/>
              <w:rPr>
                <w:rFonts w:ascii="Times New Roman" w:eastAsia="Times New Roman" w:hAnsi="Times New Roman" w:cs="Times New Roman"/>
                <w:b/>
                <w:sz w:val="24"/>
                <w:szCs w:val="20"/>
                <w:lang w:eastAsia="hu-HU"/>
              </w:rPr>
            </w:pPr>
            <w:r w:rsidRPr="00810510">
              <w:rPr>
                <w:rFonts w:ascii="Times New Roman" w:eastAsia="Times New Roman" w:hAnsi="Times New Roman" w:cs="Times New Roman"/>
                <w:b/>
                <w:sz w:val="24"/>
                <w:szCs w:val="20"/>
                <w:lang w:eastAsia="hu-HU"/>
              </w:rPr>
              <w:t>Témakör neve</w:t>
            </w:r>
          </w:p>
        </w:tc>
        <w:tc>
          <w:tcPr>
            <w:tcW w:w="1418" w:type="dxa"/>
          </w:tcPr>
          <w:p w:rsidR="00810510" w:rsidRPr="00810510" w:rsidRDefault="00810510" w:rsidP="00810510">
            <w:pPr>
              <w:spacing w:after="120"/>
              <w:rPr>
                <w:rFonts w:ascii="Times New Roman" w:eastAsia="Times New Roman" w:hAnsi="Times New Roman" w:cs="Times New Roman"/>
                <w:b/>
                <w:sz w:val="24"/>
                <w:szCs w:val="20"/>
                <w:lang w:eastAsia="hu-HU"/>
              </w:rPr>
            </w:pPr>
            <w:r w:rsidRPr="00810510">
              <w:rPr>
                <w:rFonts w:ascii="Times New Roman" w:eastAsia="Times New Roman" w:hAnsi="Times New Roman" w:cs="Times New Roman"/>
                <w:b/>
                <w:sz w:val="24"/>
                <w:szCs w:val="20"/>
                <w:lang w:eastAsia="hu-HU"/>
              </w:rPr>
              <w:t>Óraszám</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L’identité personnelle : relations familiales, le style de vie</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 xml:space="preserve">Notre environnement </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L’école et l’éducation</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vacances, le voyage, le tourisme</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Notre société</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francais et l’enseignement des langues étrangéres</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Des sujets interculturels</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9</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 xml:space="preserve">Les activités scolaires et extrascolaires </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9</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La vie quotidienne</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La science et la technologie, l’informatique</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rPr>
                <w:rFonts w:ascii="Times New Roman" w:eastAsia="Calibri" w:hAnsi="Times New Roman" w:cs="Times New Roman"/>
                <w:bCs/>
                <w:sz w:val="24"/>
                <w:szCs w:val="24"/>
              </w:rPr>
            </w:pPr>
            <w:r w:rsidRPr="00810510">
              <w:rPr>
                <w:rFonts w:ascii="Times New Roman" w:eastAsia="Calibri" w:hAnsi="Times New Roman" w:cs="Times New Roman"/>
                <w:bCs/>
                <w:sz w:val="24"/>
                <w:szCs w:val="24"/>
              </w:rPr>
              <w:t>Les loisirs</w:t>
            </w:r>
          </w:p>
        </w:tc>
        <w:tc>
          <w:tcPr>
            <w:tcW w:w="1418" w:type="dxa"/>
          </w:tcPr>
          <w:p w:rsidR="00810510" w:rsidRPr="00810510" w:rsidRDefault="00810510" w:rsidP="00810510">
            <w:pPr>
              <w:spacing w:after="120"/>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10</w:t>
            </w:r>
          </w:p>
        </w:tc>
      </w:tr>
      <w:tr w:rsidR="00810510" w:rsidRPr="00810510" w:rsidTr="00BE007C">
        <w:tc>
          <w:tcPr>
            <w:tcW w:w="6374" w:type="dxa"/>
          </w:tcPr>
          <w:p w:rsidR="00810510" w:rsidRPr="00810510" w:rsidRDefault="00810510" w:rsidP="00810510">
            <w:pPr>
              <w:spacing w:after="120"/>
              <w:rPr>
                <w:rFonts w:ascii="Times New Roman" w:eastAsia="Times New Roman" w:hAnsi="Times New Roman" w:cs="Times New Roman"/>
                <w:b/>
                <w:sz w:val="24"/>
                <w:szCs w:val="20"/>
                <w:lang w:eastAsia="hu-HU"/>
              </w:rPr>
            </w:pPr>
            <w:r w:rsidRPr="00810510">
              <w:rPr>
                <w:rFonts w:ascii="Times New Roman" w:eastAsia="Times New Roman" w:hAnsi="Times New Roman" w:cs="Times New Roman"/>
                <w:b/>
                <w:sz w:val="24"/>
                <w:szCs w:val="20"/>
                <w:lang w:eastAsia="hu-HU"/>
              </w:rPr>
              <w:t>Összes óraszám:</w:t>
            </w:r>
          </w:p>
        </w:tc>
        <w:tc>
          <w:tcPr>
            <w:tcW w:w="1418" w:type="dxa"/>
          </w:tcPr>
          <w:p w:rsidR="00810510" w:rsidRPr="00810510" w:rsidRDefault="00810510" w:rsidP="00810510">
            <w:pPr>
              <w:spacing w:after="120"/>
              <w:rPr>
                <w:rFonts w:ascii="Times New Roman" w:eastAsia="Times New Roman" w:hAnsi="Times New Roman" w:cs="Times New Roman"/>
                <w:b/>
                <w:sz w:val="24"/>
                <w:szCs w:val="20"/>
                <w:lang w:eastAsia="hu-HU"/>
              </w:rPr>
            </w:pPr>
            <w:r w:rsidRPr="00810510">
              <w:rPr>
                <w:rFonts w:ascii="Times New Roman" w:eastAsia="Times New Roman" w:hAnsi="Times New Roman" w:cs="Times New Roman"/>
                <w:b/>
                <w:sz w:val="24"/>
                <w:szCs w:val="20"/>
                <w:lang w:eastAsia="hu-HU"/>
              </w:rPr>
              <w:t>108</w:t>
            </w:r>
          </w:p>
        </w:tc>
      </w:tr>
    </w:tbl>
    <w:p w:rsidR="00810510" w:rsidRPr="00810510" w:rsidRDefault="00810510" w:rsidP="00810510">
      <w:pPr>
        <w:spacing w:after="120" w:line="240" w:lineRule="auto"/>
        <w:rPr>
          <w:rFonts w:ascii="Times New Roman" w:eastAsia="Times New Roman" w:hAnsi="Times New Roman" w:cs="Times New Roman"/>
          <w:bCs/>
          <w:sz w:val="24"/>
          <w:szCs w:val="20"/>
          <w:lang w:eastAsia="hu-HU"/>
        </w:rPr>
      </w:pPr>
    </w:p>
    <w:tbl>
      <w:tblPr>
        <w:tblStyle w:val="Rcsostblzat1"/>
        <w:tblW w:w="0" w:type="auto"/>
        <w:tblLook w:val="04A0" w:firstRow="1" w:lastRow="0" w:firstColumn="1" w:lastColumn="0" w:noHBand="0" w:noVBand="1"/>
      </w:tblPr>
      <w:tblGrid>
        <w:gridCol w:w="9062"/>
      </w:tblGrid>
      <w:tr w:rsidR="00810510" w:rsidRPr="00810510" w:rsidTr="00BE007C">
        <w:tc>
          <w:tcPr>
            <w:tcW w:w="9062" w:type="dxa"/>
          </w:tcPr>
          <w:p w:rsidR="00810510" w:rsidRPr="00810510" w:rsidRDefault="00810510" w:rsidP="00810510">
            <w:pPr>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Témakör:</w:t>
            </w:r>
          </w:p>
          <w:p w:rsidR="00810510" w:rsidRPr="00810510" w:rsidRDefault="00810510" w:rsidP="00810510">
            <w:pPr>
              <w:rPr>
                <w:rFonts w:ascii="Times New Roman" w:eastAsia="Calibri" w:hAnsi="Times New Roman" w:cs="Times New Roman"/>
                <w:b/>
                <w:sz w:val="24"/>
                <w:szCs w:val="24"/>
              </w:rPr>
            </w:pPr>
          </w:p>
          <w:p w:rsidR="00810510" w:rsidRPr="00810510" w:rsidRDefault="00810510" w:rsidP="00810510">
            <w:pPr>
              <w:rPr>
                <w:rFonts w:ascii="Times New Roman" w:eastAsia="Calibri" w:hAnsi="Times New Roman" w:cs="Times New Roman"/>
                <w:sz w:val="24"/>
                <w:szCs w:val="24"/>
              </w:rPr>
            </w:pPr>
            <w:r w:rsidRPr="00810510">
              <w:rPr>
                <w:rFonts w:ascii="Times New Roman" w:eastAsia="Calibri" w:hAnsi="Times New Roman" w:cs="Times New Roman"/>
                <w:b/>
                <w:sz w:val="24"/>
                <w:szCs w:val="24"/>
              </w:rPr>
              <w:t>L’identité personnelle</w:t>
            </w:r>
            <w:r w:rsidRPr="00810510">
              <w:rPr>
                <w:rFonts w:ascii="Times New Roman" w:eastAsia="Calibri" w:hAnsi="Times New Roman" w:cs="Times New Roman"/>
                <w:sz w:val="24"/>
                <w:szCs w:val="24"/>
              </w:rPr>
              <w:t> : les relations familiales, le style de vie</w:t>
            </w:r>
          </w:p>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w:t>
            </w:r>
            <w:r w:rsidRPr="00810510">
              <w:rPr>
                <w:rFonts w:ascii="Cambria" w:eastAsia="Calibri" w:hAnsi="Cambria" w:cs="Times New Roman"/>
                <w:b/>
                <w:bCs/>
                <w:sz w:val="24"/>
                <w:szCs w:val="24"/>
              </w:rPr>
              <w:t xml:space="preserve"> 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ind w:left="142"/>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elmesél rövid, személyes történetet egyszerű nyelvi eszközökkel, önállóan, a cselekményt lineárisan összefűzve;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életkorának megfelelő nyelvi helyzeteket hallott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összetett írott instrukciókat értelmez;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kommunikációt kezdeményez egyszerű hétköznapi témában, a beszélgetést követi, egyszerű, nyelvi eszközökkel fenntartja és lezárja;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gondolatait, érzéseit egyre magabiztosabban fejezi ki a tanult nyelvi eszközökkel;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váratlan, előre nem kiszámítható eseményekre, jelenségekre és történésekre is reagál egyszerű célnyelvi eszközökkel, személyes vagy online interakciókban;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üzeneteket ír;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egyszerűen megfogalmazza személyes véleményét, másoktól véleményük kifejtését kéri, és arra reagál, elismeri vagy cáfolja mások állítását, kifejezi egyetértését vagy egyet nem értését;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tetszést, nem tetszést, akaratot, kívánságot, tudást és nem tudást, szándékot;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kérést, javaslatot, meghívást, kínálást és ezekre reagálást;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kifejez alapvető érzéseket, például örömöt, sajnálkozást, bánatot, elégedettséget, elégedetlenséget;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nem értés esetén a meg nem értett kulcsszavak vagy fordulatok magyarázatát kéri vagy visszakérdez;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megoszt alapvető személyes információkat magáról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rsidR="00810510" w:rsidRPr="00810510" w:rsidRDefault="00810510" w:rsidP="00810510">
            <w:pPr>
              <w:spacing w:line="360" w:lineRule="auto"/>
              <w:ind w:left="142"/>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résztvevőkre vonatkozó szókincs ismerete célnyelven: </w:t>
            </w:r>
            <w:r w:rsidRPr="00810510">
              <w:rPr>
                <w:rFonts w:ascii="Times New Roman" w:eastAsia="Times New Roman" w:hAnsi="Times New Roman" w:cs="Times New Roman"/>
                <w:i/>
                <w:iCs/>
                <w:sz w:val="24"/>
                <w:szCs w:val="24"/>
                <w:lang w:val="x-none" w:eastAsia="x-none"/>
              </w:rPr>
              <w:t>les membres de la famille élargie, les amis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helyszínekre vonatkozó szókincs ismerete célnyelven: </w:t>
            </w:r>
            <w:r w:rsidRPr="00810510">
              <w:rPr>
                <w:rFonts w:ascii="Times New Roman" w:eastAsia="Times New Roman" w:hAnsi="Times New Roman" w:cs="Times New Roman"/>
                <w:i/>
                <w:iCs/>
                <w:sz w:val="24"/>
                <w:szCs w:val="24"/>
                <w:lang w:val="x-none" w:eastAsia="x-none"/>
              </w:rPr>
              <w:t>l’environnement immédiat et élargi, mon lieu de résidence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tárgyakra vonatkozó szókincs ismerete célnyelven: les parties de la maison / de l'appartement, les meubles, les ustensiles, les appareils ménagers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eseményekre vonatkozó szókincs ismerete célnyelven: </w:t>
            </w:r>
            <w:r w:rsidRPr="00810510">
              <w:rPr>
                <w:rFonts w:ascii="Times New Roman" w:eastAsia="Times New Roman" w:hAnsi="Times New Roman" w:cs="Times New Roman"/>
                <w:i/>
                <w:iCs/>
                <w:sz w:val="24"/>
                <w:szCs w:val="24"/>
                <w:lang w:val="x-none" w:eastAsia="x-none"/>
              </w:rPr>
              <w:t>les fêtes, les fêtes scolaires et familiales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tevékenységekre vonatkozó szókincs ismerete célnyelven: les loisirs, l’alimentation saine, consulter le médecin, les tâches ménagères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fogalmakra vonatkozó szókincs ismerete célnyelven: la famille élargie, les relations sociales, les vêtements et la mode, les maladies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Személyes témákhoz tartozó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mindennapi nyelvi funkciók használata.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 (egyéni): családfa készítése, képekkel, szóbeli prezentációval (a folyamatos, összefüggő beszéd gyakorlására)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Közeli és távoli rokonok, kedvenc rokonaim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családi történetek a múltból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internetes kutató munka és csoportos projekt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családok a francia nyelvű országokban, különbségek, hasonlóságok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szerepek a családon belül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pl. tinédzserek helyzete a családban: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Szerepjáték: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pl. az orvosnál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prezentáció készítése: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Családi ünnepek a francia és magyar családoknál – hasonlóságok és különbségek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Közvélemény kutatás: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hobbik, érdeklődési körök</w:t>
            </w:r>
          </w:p>
        </w:tc>
      </w:tr>
      <w:tr w:rsidR="00810510" w:rsidRPr="00810510" w:rsidTr="00BE007C">
        <w:tc>
          <w:tcPr>
            <w:tcW w:w="9062" w:type="dxa"/>
          </w:tcPr>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Notre environnement </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bCs/>
                <w:sz w:val="24"/>
                <w:szCs w:val="24"/>
              </w:rPr>
              <w:t xml:space="preserve"> 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TANULÁSI EREDMÉNYEK(KÖVETELMÉNYEK)</w:t>
            </w:r>
          </w:p>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életkorának megfelelő nyelvi helyzeteket hallott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kommunikációt kezdeményez egyszerű hétköznapi témában, a beszélgetést követi, egyszerű, nyelvi eszközökkel fenntartja és lezárja;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gondolatait, érzéseit egyre magabiztosabban fejezi ki a tanult nyelvi eszközökkel;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megoszt alapvető személyes információkat környezetéről egyszerű nyelvi elemekkel;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rsidR="00810510" w:rsidRPr="00810510" w:rsidRDefault="00810510" w:rsidP="00810510">
            <w:pPr>
              <w:spacing w:line="360" w:lineRule="auto"/>
              <w:ind w:left="142"/>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résztvevőkre vonatkozó szókincs ismerete célnyelven: </w:t>
            </w:r>
            <w:r w:rsidRPr="00810510">
              <w:rPr>
                <w:rFonts w:ascii="Times New Roman" w:eastAsia="Times New Roman" w:hAnsi="Times New Roman" w:cs="Times New Roman"/>
                <w:i/>
                <w:iCs/>
                <w:sz w:val="24"/>
                <w:szCs w:val="24"/>
                <w:lang w:val="x-none" w:eastAsia="x-none"/>
              </w:rPr>
              <w:t>s’orienter en ville, la rue, notre ville/village / les commerces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helyszínekre vonatkozó szókincs ismerete célnyelven: </w:t>
            </w:r>
            <w:r w:rsidRPr="00810510">
              <w:rPr>
                <w:rFonts w:ascii="Times New Roman" w:eastAsia="Times New Roman" w:hAnsi="Times New Roman" w:cs="Times New Roman"/>
                <w:i/>
                <w:iCs/>
                <w:sz w:val="24"/>
                <w:szCs w:val="24"/>
                <w:lang w:val="x-none" w:eastAsia="x-none"/>
              </w:rPr>
              <w:t>la nature, la maison, les villes, à la campagne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eseményekre vonatkozó szókincs ismerete célnyelven: </w:t>
            </w:r>
            <w:r w:rsidRPr="00810510">
              <w:rPr>
                <w:rFonts w:ascii="Times New Roman" w:eastAsia="Times New Roman" w:hAnsi="Times New Roman" w:cs="Times New Roman"/>
                <w:i/>
                <w:iCs/>
                <w:sz w:val="24"/>
                <w:szCs w:val="24"/>
                <w:lang w:val="x-none" w:eastAsia="x-none"/>
              </w:rPr>
              <w:t>les catastrophes naturelles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tevékenységekre vonatkozó szókincs ismerete célnyelven: </w:t>
            </w:r>
            <w:r w:rsidRPr="00810510">
              <w:rPr>
                <w:rFonts w:ascii="Times New Roman" w:eastAsia="Times New Roman" w:hAnsi="Times New Roman" w:cs="Times New Roman"/>
                <w:i/>
                <w:iCs/>
                <w:sz w:val="24"/>
                <w:szCs w:val="24"/>
                <w:lang w:val="x-none" w:eastAsia="x-none"/>
              </w:rPr>
              <w:t>la protection de l'environnement, la protection des ressources naturelles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fogalmakra vonatkozó szókincs ismerete célnyelven: les phénomènes naturels, la météo et le climat, les saisons ; les intempéries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fogalmakra vonatkozó szókincs ismerete célnyelven: Környezethez tartozó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Életkornak és nyelvi szintnek megfelelő mindennapi nyelvi funkciók használata.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Internetes kutatás: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tengerek szennyezése -műanyag-szigetek a tengerben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Ma ville imaginaire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Kiselőadás készítése: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veszélyben a földünk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klímaváltozás jelenlegi és lehetséges hatásai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nemzeti parkok és állatkertek feladatai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Mennyire egészséges lakóhelyem környezete?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hasznosak-e az állatkertek?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jó-e kutyát tartani lakótelepi lakásban?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francia nyelvű természetfilm megtekintése</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L’école et l’éducation</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Óraszám: </w:t>
            </w:r>
            <w:r w:rsidRPr="00810510">
              <w:rPr>
                <w:rFonts w:ascii="Times New Roman" w:eastAsia="Calibri" w:hAnsi="Times New Roman" w:cs="Times New Roman"/>
                <w:bCs/>
                <w:sz w:val="24"/>
                <w:szCs w:val="24"/>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 szintjének megfelelő, nonverbális vagy vizuális eszközökkel támogatott célnyelvi óravezetést és utasításokat, kérdéseket;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aktívan részt vesz az életkorának és érdeklődésének megfelelő ifjúsági irodalmi alkotások közös előadásában;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egyre magabiztosabban kapcsolódik be történetek kreatív alakításába, átfogalmazásába;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felkészülést követően röviden, összefüggően beszél az adott tématartományhoz tartozó témákban;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képet jellemez röviden, ismert nyelvi fordulatok segítségével, segítő tanári kérdések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változatos, kognitív kihívást jelentő szóbeli és írásbeli feladatokat old meg önállóan vagy kooperatív munkaformában, a tanult nyelvi eszközökkel, szükség szerint tanári segítséggel;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társaival együttműködve, szóban, részben szóban vagy írásban projektmunkát, kiselőadást készít, s ezeket IKT-eszközök segítségével is meg tudja valósítani;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főbb szövegtípusok jellegzetességeit követi;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és nyelvi szintjének megfelelő, egyszerű hangzószövegben a tanult nyelvi elemeket;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az életkorának és nyelvi szintjének megfelelő hangzó szöveget a változatos nyelvórai tevékenységek és a feladatmegoldás során;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felismeri a főbb, életkorának megfelelő hangzó szövegtípusokat;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megkülönbözteti a főbb, életkorának megfelelő írott szövegtípusokat;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összetett írott instrukciókat értelmez;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véleményét írásban, egyszerű nyelvi eszközökkel megfogalmazza, és arról írásban interakciót folytat;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néhány szóból vagy mondatból álló jegyzetet készít írott szöveg alapján;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 mondatokat összekapcsolva mond el egymást követő eseményekből álló történetet, vagy leírást ad valamilyen témáról;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összekapcsolja az ismert nyelvi elemeket egyszerű kötőszavakkal (például: és, de, vagy);</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nem értés esetén a meg nem értett kulcsszavak vagy fordulatok magyarázatát kéri vagy visszakérdez;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az életkorának és nyelvi szintjének megfelelő írott, nyomtatott vagy digitális alapú szöveget a változatos nyelvórai tevékenységek és feladatmegoldás során;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részt vesz szövegértést igénylő nyelvórai tevékenységekben;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részt vesz szövegalkotást igénylő nyelvórai tevékenységekben;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tanórán bekapcsolódik az interakciót igénylő nyelvi tevékenységekbe, abban társaival közösen vesz részt, a begyakorolt nyelvi elemeket tanári segítséggel a feladat céljainak megfelelően alkalmazza.</w:t>
            </w:r>
          </w:p>
          <w:p w:rsidR="00810510" w:rsidRPr="00810510" w:rsidRDefault="00810510" w:rsidP="00810510">
            <w:pPr>
              <w:spacing w:line="360" w:lineRule="auto"/>
              <w:ind w:left="142"/>
              <w:jc w:val="both"/>
              <w:rPr>
                <w:rFonts w:ascii="Times New Roman" w:eastAsia="Calibri" w:hAnsi="Times New Roman" w:cs="Times New Roman"/>
                <w:b/>
                <w:bCs/>
                <w:sz w:val="24"/>
                <w:szCs w:val="24"/>
              </w:rPr>
            </w:pPr>
          </w:p>
          <w:p w:rsidR="00810510" w:rsidRPr="00810510" w:rsidRDefault="00810510" w:rsidP="00810510">
            <w:pPr>
              <w:spacing w:line="360" w:lineRule="auto"/>
              <w:ind w:left="142"/>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résztvevőkre vonatkozó szókincs ismerete célnyelven: le système scolaire en France, en Hongrie et dans d’autres pays francophones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helyszínekre vonatkozó szókincs ismerete célnyelven: </w:t>
            </w:r>
            <w:r w:rsidRPr="00810510">
              <w:rPr>
                <w:rFonts w:ascii="Times New Roman" w:eastAsia="Times New Roman" w:hAnsi="Times New Roman" w:cs="Times New Roman"/>
                <w:i/>
                <w:iCs/>
                <w:sz w:val="24"/>
                <w:szCs w:val="24"/>
                <w:lang w:val="x-none" w:eastAsia="x-none"/>
              </w:rPr>
              <w:t>les établissements scolaires, le bâtiment scolaire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tárgyakra vonatkozó szókincs ismerete célnyelven: </w:t>
            </w:r>
            <w:r w:rsidRPr="00810510">
              <w:rPr>
                <w:rFonts w:ascii="Times New Roman" w:eastAsia="Times New Roman" w:hAnsi="Times New Roman" w:cs="Times New Roman"/>
                <w:i/>
                <w:iCs/>
                <w:sz w:val="24"/>
                <w:szCs w:val="24"/>
                <w:lang w:val="x-none" w:eastAsia="x-none"/>
              </w:rPr>
              <w:t>les moyens d'apprentissage à l'école et en dehors de l'école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eseményekre vonatkozó szókincs ismerete célnyelven: les cours scolaires, les programmes extra-scolaires, les fêtes à l'école, les traditions scolaires, les événements, les programmes et les opportunités d'apprentissage des langues / l’utilisation des langues en dehors de l'école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tevékenységekre vonatkozó szókincs ismerete célnyelven: apprendre, utiliser des langues étrangères en dehors de l'école, les programmes communautaires, les traditions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fogalmakra vonatkozó szókincs ismerete célnyelven: les matières scolaires, les connaissances, les objectifs d'apprentissage des langues, les différentes manières d'apprendre, les compétences linguistiques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Részvétel tanórai nyelvi fejlesztő tevékenységekben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elemek felhasználása a nyelvi célok elérésére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 kutatás és képes beszámoló:</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régi és új iskolám összehasonlítása - történetük, híres tanáraik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magyarországi és az franciaországi középiskola összehasonlítása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Csoportmunka / projekt: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Bemutató film készítése a saját iskolájáról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osztályprogram megtervezése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ideális iskola’ jellemzői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 - képes beszámolók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iskolák a világ különböző részeiben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Hasznos-e az iskolai egyenruha?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Jó dolog-e a bentlakásos iskola?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Milyen a jó tanár?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Íráskészség fejlesztése: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beszámoló írása egy iskolai eseményről az iskolai újság részére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panaszkodó email írásai franciaországi barátomnak a sok házi feladatról</w:t>
            </w:r>
            <w:r w:rsidRPr="00810510">
              <w:rPr>
                <w:rFonts w:ascii="Times New Roman" w:eastAsia="Times New Roman" w:hAnsi="Times New Roman" w:cs="Times New Roman"/>
                <w:b/>
                <w:bCs/>
                <w:sz w:val="24"/>
                <w:szCs w:val="24"/>
                <w:lang w:val="x-none" w:eastAsia="x-none"/>
              </w:rPr>
              <w:t xml:space="preserve"> </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vacances, le voyage et le tourisme</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Óraszám: </w:t>
            </w:r>
            <w:r w:rsidRPr="00810510">
              <w:rPr>
                <w:rFonts w:ascii="Times New Roman" w:eastAsia="Calibri" w:hAnsi="Times New Roman" w:cs="Times New Roman"/>
                <w:bCs/>
                <w:sz w:val="24"/>
                <w:szCs w:val="24"/>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értelmezi az egyszerű, az adott tématartományhoz kapcsolódó összefüggő szövegeket, és értelmezi a szövegben megjelenő összefüggéseket;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spacing w:line="360" w:lineRule="auto"/>
              <w:ind w:left="142"/>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résztvevőkre vonatkozó szókincs ismerete célnyelven: </w:t>
            </w:r>
            <w:r w:rsidRPr="00810510">
              <w:rPr>
                <w:rFonts w:ascii="Times New Roman" w:eastAsia="Times New Roman" w:hAnsi="Times New Roman" w:cs="Times New Roman"/>
                <w:i/>
                <w:iCs/>
                <w:sz w:val="24"/>
                <w:szCs w:val="24"/>
                <w:lang w:val="x-none" w:eastAsia="x-none"/>
              </w:rPr>
              <w:t>les touristes et les guides touristiques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helyszínekre vonatkozó szókincs ismerete célnyelven: les options d'hébergement, les destinations de voyage, les sites touristiques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tárgyakra vonatkozó szókincs ismerete célnyelven: les monuments, les expositions, les documents de voyage, les moyens de transport, les bagages, les dépliants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eseményekre vonatkozó szókincs ismerete célnyelven: </w:t>
            </w:r>
            <w:r w:rsidRPr="00810510">
              <w:rPr>
                <w:rFonts w:ascii="Times New Roman" w:eastAsia="Times New Roman" w:hAnsi="Times New Roman" w:cs="Times New Roman"/>
                <w:i/>
                <w:iCs/>
                <w:sz w:val="24"/>
                <w:szCs w:val="24"/>
                <w:lang w:val="x-none" w:eastAsia="x-none"/>
              </w:rPr>
              <w:t>les fêtes et les jours fériés en Hongrie et à l'étranger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tevékenységekre vonatkozó szókincs ismerete célnyelven: </w:t>
            </w:r>
            <w:r w:rsidRPr="00810510">
              <w:rPr>
                <w:rFonts w:ascii="Times New Roman" w:eastAsia="Times New Roman" w:hAnsi="Times New Roman" w:cs="Times New Roman"/>
                <w:i/>
                <w:iCs/>
                <w:sz w:val="24"/>
                <w:szCs w:val="24"/>
                <w:lang w:val="x-none" w:eastAsia="x-none"/>
              </w:rPr>
              <w:t>la préparation et la planification d'un voyage, la visite de la ville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témakörre jellemző fogalmakra vonatkozó szókincs ismerete célnyelven: le voyage individuel et le voyage en groupe, les différences culturelles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utazás és turizmus tématartományhoz tartozó egyszerű információk átadása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Interakció az utazás és turizmus tématartományban.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egyénileg, párban vagy csoportban: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híres helyek, épületek bemutatása a célnyelvi országokban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híres helyek, épületek bemutatása Magyarországon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Lakóhelyünk turisztikai nevezetességeinek bemutatása célnyelven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’Álomnyaralásom’ részletes megtervezése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8"/>
                <w:szCs w:val="28"/>
                <w:lang w:val="x-none" w:eastAsia="x-none"/>
              </w:rPr>
            </w:pPr>
            <w:r w:rsidRPr="00810510">
              <w:rPr>
                <w:rFonts w:ascii="Times New Roman" w:eastAsia="Times New Roman" w:hAnsi="Times New Roman" w:cs="Times New Roman"/>
                <w:sz w:val="24"/>
                <w:szCs w:val="24"/>
                <w:lang w:val="x-none" w:eastAsia="x-none"/>
              </w:rPr>
              <w:t xml:space="preserve">hogyan készüljünk fel egy külföldi utazásra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kutatás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szokatlan szállások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Különleges utazási lehetőségek, járművek a nagyvilágban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Játék: Találd ki, melyik nevezetességről beszélek!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Felmérés készítése az osztályban: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 melyik országot szeretné megismerni? Melyik a legnépszerűbb célpont?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 hol szeretne nyaralni? (Balaton? hegyvidék? stb.)</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Szituációs játék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szállásfoglalás/bejelentkezés/ügyintézés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’Én vagyok az idegenvezető – az osztály a turistacsoport’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Panaszlevél vagy/és kritika írása: egy hotelről, szórakozóhelyről</w:t>
            </w:r>
          </w:p>
        </w:tc>
      </w:tr>
    </w:tbl>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p>
    <w:tbl>
      <w:tblPr>
        <w:tblStyle w:val="Rcsostblzat1"/>
        <w:tblW w:w="0" w:type="auto"/>
        <w:tblLook w:val="04A0" w:firstRow="1" w:lastRow="0" w:firstColumn="1" w:lastColumn="0" w:noHBand="0" w:noVBand="1"/>
      </w:tblPr>
      <w:tblGrid>
        <w:gridCol w:w="9062"/>
      </w:tblGrid>
      <w:tr w:rsidR="00810510" w:rsidRPr="00810510" w:rsidTr="00BE007C">
        <w:tc>
          <w:tcPr>
            <w:tcW w:w="9062" w:type="dxa"/>
          </w:tcPr>
          <w:p w:rsidR="00810510" w:rsidRPr="00810510" w:rsidRDefault="00810510" w:rsidP="00810510">
            <w:pPr>
              <w:spacing w:line="360" w:lineRule="auto"/>
              <w:ind w:left="142"/>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Notre société</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Óraszám: </w:t>
            </w:r>
            <w:r w:rsidRPr="00810510">
              <w:rPr>
                <w:rFonts w:ascii="Times New Roman" w:eastAsia="Calibri" w:hAnsi="Times New Roman" w:cs="Times New Roman"/>
                <w:bCs/>
                <w:sz w:val="24"/>
                <w:szCs w:val="24"/>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 nem kizárólag ismert nyelvi elemeket tartalmazó, élőszóban vagy digitális felületen elhangzó rövid szöveg tartalmát;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megfelelő, élőszóban vagy digitális felületen elhangzó szövegekben a beszélők gondolatmenetét;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és nyelvi szintjének megfelelő célnyelvi szituációkhoz kapcsolódó, írott szövegekben megjelenő információkat;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a nem kizárólag ismert nyelvi elemeket tartalmazó rövid írott szöveg tartalmát;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információt cserél, információt kér, információt ad.</w:t>
            </w:r>
          </w:p>
          <w:p w:rsidR="00810510" w:rsidRPr="00810510" w:rsidRDefault="00810510" w:rsidP="00810510">
            <w:pPr>
              <w:spacing w:line="360" w:lineRule="auto"/>
              <w:ind w:left="142"/>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résztvevőkre vonatkozó szókincs ismerete célnyelven: les </w:t>
            </w:r>
            <w:r w:rsidRPr="00810510">
              <w:rPr>
                <w:rFonts w:ascii="Times New Roman" w:eastAsia="Times New Roman" w:hAnsi="Times New Roman" w:cs="Times New Roman"/>
                <w:i/>
                <w:iCs/>
                <w:sz w:val="24"/>
                <w:szCs w:val="24"/>
                <w:lang w:val="x-none" w:eastAsia="x-none"/>
              </w:rPr>
              <w:t>employés des institutions sociales et du secteur des services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helyszínekre vonatkozó szókincs ismerete célnyelven: les institutions culturelles et publiques, les services, les restaurants, les hôtels, les lieux et attractions célèbres en Hongrie et à l'étranger, la vie en ville et à la campagne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tárgyakra vonatkozó szókincs ismerete célnyelven: </w:t>
            </w:r>
            <w:r w:rsidRPr="00810510">
              <w:rPr>
                <w:rFonts w:ascii="Times New Roman" w:eastAsia="Times New Roman" w:hAnsi="Times New Roman" w:cs="Times New Roman"/>
                <w:i/>
                <w:iCs/>
                <w:sz w:val="24"/>
                <w:szCs w:val="24"/>
                <w:lang w:val="x-none" w:eastAsia="x-none"/>
              </w:rPr>
              <w:t>les billets, les documents, les dépliants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eseményekre vonatkozó szókincs ismerete célnyelven: </w:t>
            </w:r>
            <w:r w:rsidRPr="00810510">
              <w:rPr>
                <w:rFonts w:ascii="Times New Roman" w:eastAsia="Times New Roman" w:hAnsi="Times New Roman" w:cs="Times New Roman"/>
                <w:i/>
                <w:iCs/>
                <w:sz w:val="24"/>
                <w:szCs w:val="24"/>
                <w:lang w:val="x-none" w:eastAsia="x-none"/>
              </w:rPr>
              <w:t>les événements culturels, les divertissement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i/>
                <w:iCs/>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tevékenységekre vonatkozó szókincs ismerete célnyelven: </w:t>
            </w:r>
            <w:r w:rsidRPr="00810510">
              <w:rPr>
                <w:rFonts w:ascii="Times New Roman" w:eastAsia="Times New Roman" w:hAnsi="Times New Roman" w:cs="Times New Roman"/>
                <w:i/>
                <w:iCs/>
                <w:sz w:val="24"/>
                <w:szCs w:val="24"/>
                <w:lang w:val="x-none" w:eastAsia="x-none"/>
              </w:rPr>
              <w:t>demander et donner des informations (services, directions, etc.)</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fogalmakra vonatkozó szókincs ismerete célnyelven: les loisirs, la culture, les sports, la lecture, le cinéma, le divertissement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közéleti tématartományhoz tartozó egyszerű információk értelmezése és átadása.</w:t>
            </w:r>
          </w:p>
        </w:tc>
      </w:tr>
      <w:tr w:rsidR="00810510" w:rsidRPr="00810510" w:rsidTr="00BE007C">
        <w:tc>
          <w:tcPr>
            <w:tcW w:w="9062" w:type="dxa"/>
          </w:tcPr>
          <w:p w:rsidR="00810510" w:rsidRPr="00810510" w:rsidRDefault="00810510" w:rsidP="00810510">
            <w:pPr>
              <w:spacing w:line="360" w:lineRule="auto"/>
              <w:ind w:left="643" w:hanging="360"/>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Projektmunka, egyéni bemutatók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Mi szórakoztatta nagyszüleinket/szüleinket?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 szórakoztat minket?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Vitakészség fejlesztése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vidéki-városi élet előnyei és hátrányai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’mozik’ – kellenek még?</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Klasszikus zene = a régmúlt pop zenéje?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Íráskészség fejlesztése: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brossúrák, adatlapok kitöltése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film/könyv - ajánló brossúra készítése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francia nyelvű – korosztályi érdeklődésnek megfelelő - film megtekintése, megbeszélése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rövid francia novella órai feldolgozása</w:t>
            </w:r>
          </w:p>
        </w:tc>
      </w:tr>
      <w:tr w:rsidR="00810510" w:rsidRPr="00810510" w:rsidTr="00BE007C">
        <w:tc>
          <w:tcPr>
            <w:tcW w:w="9062" w:type="dxa"/>
          </w:tcPr>
          <w:p w:rsidR="00810510" w:rsidRPr="00810510" w:rsidRDefault="00810510" w:rsidP="00810510">
            <w:pPr>
              <w:spacing w:line="360" w:lineRule="auto"/>
              <w:ind w:left="142"/>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 français et l’enseignement des langues étrangères</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10</w:t>
            </w:r>
            <w:r w:rsidRPr="00810510">
              <w:rPr>
                <w:rFonts w:ascii="Times New Roman" w:eastAsia="Calibri" w:hAnsi="Times New Roman" w:cs="Times New Roman"/>
                <w:bCs/>
                <w:sz w:val="24"/>
                <w:szCs w:val="24"/>
              </w:rPr>
              <w:t xml:space="preserve">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idegen nyelvi kommunikációjában használja a célnyelv főbb jellemzőit;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és használja az idegen nyelvű írott, olvasott és hallott tartalmakat a tanórán kívül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tudatosan használ alapszintű nyelvtanulási és nyelvhasználati stratégiákat;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követi a célnyelvi normához illeszkedő beszédtempót a begyakorolt nyelvi elemekben;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alkalmazza a tanult nyelvi funkciókat társalgás megkezdéséhez, fenntartásához és befejezéséhez;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nyelvi eszközökkel és nonverbális elemek segítségével tisztázza mondanivalójának lényegét;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digitális eszközöket és felületeket is használ nyelvtudása fejlesztésére;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következetesen alkalmazza a célnyelvi betű- és jelkészletet;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ismeretlen szavak valószínű jelentését szövegösszefüggések alapján kikövetkezteti az életkorának és érdeklődésének megfelelő, konkrét, rövid szövegekben;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összetettebb nyelvi feladat, projekt végéig tartó célokat tűz ki magának;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nyelvtanulási céljainak eléréséhez megtalálja és használja a megfelelő eszközöket;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 haladását többnyire fel tudja mérni;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hibáit többnyire észreveszi és javítja;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társai haladásának értékelésében segítően részt vesz.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témakörre jellemző fogalmakra vonatkozó szókincs ismerete célnyelven: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célnyelvre jellemző standardhoz közelítő kiejtés használata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betű- és jelkészlet következetes alkalmazása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nyelvtanulási és nyelvhasználati stratégiák tudatos alkalmazása.</w:t>
            </w:r>
          </w:p>
          <w:p w:rsidR="00810510" w:rsidRPr="00810510" w:rsidRDefault="00810510" w:rsidP="00810510">
            <w:pPr>
              <w:spacing w:line="360" w:lineRule="auto"/>
              <w:ind w:left="142"/>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Gyakorló feladatok készítése (akár online is) az osztálytársak részére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nyelvtani, szókincsfejlesztő játékok készítése és játszása az órán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internetes kutatás és beszámoló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új szavak jelentéséről, eredetéről, szinonimáiról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magyar és a francia nyelv eredetéről, a különböző nyelvcsaládokról</w:t>
            </w:r>
            <w:r w:rsidRPr="00810510">
              <w:rPr>
                <w:rFonts w:ascii="Times New Roman" w:eastAsia="Times New Roman" w:hAnsi="Times New Roman" w:cs="Times New Roman"/>
                <w:sz w:val="24"/>
                <w:szCs w:val="24"/>
                <w:lang w:val="x-none" w:eastAsia="x-none"/>
              </w:rPr>
              <w:tab/>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dialektusokról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kedvenc pop dalom érdekes szófordulatai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Olvasásértés fejlesztése: ismeretlen szavak jelentésének kikövetkeztetése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’Osztálykönyvtár’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évente egy-két könnyített olvasmány elolvasása, egyéni értékelése, ajánlása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könnyített olvasmány tartalmának rövid előadása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Íráskészség fejlesztése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cikkek egy havonta megjelenő francia nyelvű saját ’hírlaphoz’  felhasználva az aktuális témákhoz végzett kutatómunkákat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francia nyelvű hirdetőtábla az osztályban az aktuális hírekkel/felhívásokkal franciául</w:t>
            </w:r>
          </w:p>
        </w:tc>
      </w:tr>
    </w:tbl>
    <w:p w:rsidR="00810510" w:rsidRPr="00810510" w:rsidRDefault="00810510" w:rsidP="00810510">
      <w:pPr>
        <w:spacing w:after="0" w:line="240" w:lineRule="auto"/>
        <w:jc w:val="both"/>
        <w:rPr>
          <w:rFonts w:ascii="Times New Roman" w:eastAsia="Calibri" w:hAnsi="Times New Roman" w:cs="Times New Roman"/>
          <w:b/>
          <w:sz w:val="24"/>
          <w:szCs w:val="24"/>
        </w:rPr>
      </w:pPr>
    </w:p>
    <w:tbl>
      <w:tblPr>
        <w:tblStyle w:val="Rcsostblzat1"/>
        <w:tblW w:w="0" w:type="auto"/>
        <w:tblLook w:val="04A0" w:firstRow="1" w:lastRow="0" w:firstColumn="1" w:lastColumn="0" w:noHBand="0" w:noVBand="1"/>
      </w:tblPr>
      <w:tblGrid>
        <w:gridCol w:w="9062"/>
      </w:tblGrid>
      <w:tr w:rsidR="00810510" w:rsidRPr="00810510" w:rsidTr="00BE007C">
        <w:tc>
          <w:tcPr>
            <w:tcW w:w="9212"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Des sujets interculturels</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w:t>
            </w:r>
            <w:r w:rsidRPr="00810510">
              <w:rPr>
                <w:rFonts w:ascii="Times New Roman" w:eastAsia="Calibri" w:hAnsi="Times New Roman" w:cs="Times New Roman"/>
                <w:bCs/>
                <w:sz w:val="24"/>
                <w:szCs w:val="24"/>
              </w:rPr>
              <w:t xml:space="preserve"> 9 óra</w:t>
            </w:r>
          </w:p>
        </w:tc>
      </w:tr>
      <w:tr w:rsidR="00810510" w:rsidRPr="00810510" w:rsidTr="00BE007C">
        <w:tc>
          <w:tcPr>
            <w:tcW w:w="921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kommunikációjába beépíti a tanult interkulturális ismereteket;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célnyelvi országismereti tartalmakkal;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megismeri a célnyelvi országok jellemzőit és kulturális sajátosságait;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célnyelvi kultúrákhoz kapcsolódó tanult nyelvi elemeket használja.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Célnyelvi és hazai kulturális szokások, jellemzők ismerete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Célnyelvi országok országismereti jellemzőinek ismerete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Főbb hazai országismereti jellemzők ismerete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Legfontosabb hazai látnivalók, országismereti jellemzők bemutatása célnyelven, a célnyelvi kultúrákhoz kapcsolódó tanult nyelvi elemek alkalmazása.</w:t>
            </w:r>
          </w:p>
        </w:tc>
      </w:tr>
      <w:tr w:rsidR="00810510" w:rsidRPr="00810510" w:rsidTr="00BE007C">
        <w:tc>
          <w:tcPr>
            <w:tcW w:w="921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Projektmunka: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hagyományok ápolása Magyarországon és Franciaországban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falvak szerepe a manapság a két országban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Mik a legfőbb sportágak a két országban és miért?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labdajátékok eredete és elterjedése/változatai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cannes-i filmfesztivál története, magyar vonatkozásai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Prezentáció</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karácsony ünneplése a világ országaiban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magyar történelem egy kiemelkedő eseménye és hatása más országokra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Játék: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Leírás készítése/receptek – magyar vagy francia specialitás?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kvíz különböző országok étkezési szokásairól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„kritika” írása egy étteremről, kulturális programról az iskolai/osztály újságba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mi okozhat meglepetést a célnyelvi országban</w:t>
            </w:r>
          </w:p>
        </w:tc>
      </w:tr>
    </w:tbl>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p>
    <w:tbl>
      <w:tblPr>
        <w:tblStyle w:val="Rcsostblzat1"/>
        <w:tblW w:w="0" w:type="auto"/>
        <w:tblLook w:val="04A0" w:firstRow="1" w:lastRow="0" w:firstColumn="1" w:lastColumn="0" w:noHBand="0" w:noVBand="1"/>
      </w:tblPr>
      <w:tblGrid>
        <w:gridCol w:w="9062"/>
      </w:tblGrid>
      <w:tr w:rsidR="00810510" w:rsidRPr="00810510" w:rsidTr="00BE007C">
        <w:tc>
          <w:tcPr>
            <w:tcW w:w="9062" w:type="dxa"/>
          </w:tcPr>
          <w:p w:rsidR="00810510" w:rsidRPr="00810510" w:rsidRDefault="00810510" w:rsidP="00810510">
            <w:pPr>
              <w:spacing w:line="360" w:lineRule="auto"/>
              <w:ind w:left="142"/>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activités scolaires et extrascolaires</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Óraszám: 9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társaival együttműködve, szóban, részben szóban vagy írásban projektmunkát, kiselőadást készít, s ezeket IKT-eszközök segítségével is meg tudja valósítani;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aktívan részt vesz az életkorának és érdeklődésének megfelelő gyermek-, és ifjúsági irodalmi alkotások közös előadásában;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ismer szavakat, szókapcsolatokat a célnyelven a témakörre jellemző, életkorának és érdeklődésének megfelelő, más tudásterületen megcélzott tartalmakból.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Tanult szavak, szókapcsolatok használata célnyelven a témakörre jellemző, életkorának és érdeklődésének megfelelő tartalmakból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Más tantárgyakból szerzett ismeretek és előzetes tudás felhasználása célnyelven.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Projekt munka (egyéni)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szókincsgyűjtés a kedvenc tantárgyam bemutatásához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magyar tudós/író/költő/történelmi hős életének ismertetése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online) poszter vagy kiselőadás készítése bármely más tudásterület témaköreiről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Vitafórum</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melyik tantárgy ’hasznos’ a felnőtt életben?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kell-e a mindennapos testnevelés?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fontos-e a zene és a tánc?</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kell-e könyvet olvasnia a 21. század fiataljának?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fontos-e az irodalmi művek lefordítása, filmek szinkronizálása?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Játék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szavak gyűjtése és elhelyezése a különböző tantárgyak oszlopai alá – kié a leghosszabb lista?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történelmi események modellezése szerepjátékkal</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 vie quotidienne</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Óraszám: </w:t>
            </w:r>
            <w:r w:rsidRPr="00810510">
              <w:rPr>
                <w:rFonts w:ascii="Times New Roman" w:eastAsia="Calibri" w:hAnsi="Times New Roman" w:cs="Times New Roman"/>
                <w:bCs/>
                <w:sz w:val="24"/>
                <w:szCs w:val="24"/>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használja a célnyelvet életkorának és nyelvi szintjének megfelelő aktuális témákban és a hozzájuk tartozó szituációkban;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 és használ szavakat, szókapcsolatokat a célnyelvi, az életkorának és érdeklődésének megfelelő hazai és nemzetközi legfőbb hírekkel, eseményekkel kapcsolatban;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megérti és tájékozódásra használja a célnyelvi, életkorának és érdeklődésének megfelelő hazai és nemzetközi legfőbb hírek, események lényegét.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Életkorának és érdeklődésének megfelelő hazai és nemzetközi aktuális hírekre és eseményekre vonatkozó alapvető szókincs megértése és használata célnyelven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Életkorának és érdeklődésének megfelelő hazai és nemzetközi aktuális hírek és események értelmezése és tájékozódásra való alkalmazása célnyelven.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Online videók megtekintése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hírműsorok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aktuális eseményekről szóló tudósítások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riportok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Szerepjáték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’néma’ videókhoz szövegkészítés és eljátszás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TV interjúkészítés egy híres emberrel (pl. sportolóval)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aktuális esemény előzményeiről, részletesebb információkról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szókincsfejlesztés a média világához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Nyelvi/stilisztikai tudatosítás = az újságnyelv</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szalagcímek nyelvezete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újságcikkek stílusa szerkezete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különbség egy hír írott és szóbeli megjelenésében</w:t>
            </w:r>
            <w:r w:rsidRPr="00810510">
              <w:rPr>
                <w:rFonts w:ascii="Times New Roman" w:eastAsia="Times New Roman" w:hAnsi="Times New Roman" w:cs="Times New Roman"/>
                <w:b/>
                <w:bCs/>
                <w:sz w:val="24"/>
                <w:szCs w:val="24"/>
                <w:lang w:val="x-none" w:eastAsia="x-none"/>
              </w:rPr>
              <w:t xml:space="preserve"> </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La Science et la technologie, l’informatique</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Óraszám: </w:t>
            </w:r>
            <w:r w:rsidRPr="00810510">
              <w:rPr>
                <w:rFonts w:ascii="Times New Roman" w:eastAsia="Calibri" w:hAnsi="Times New Roman" w:cs="Times New Roman"/>
                <w:bCs/>
                <w:sz w:val="24"/>
                <w:szCs w:val="24"/>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adott tématartományban értelmez nyelvi szintjének megfelelő hallott és írott célnyelvi szövegeket kevésbé ismert témákban és szövegtípusokban is;</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adott tématartományban szóban és írásban létrehoz szövegeket különböző szövegtípusokban.</w:t>
            </w:r>
          </w:p>
          <w:p w:rsidR="00810510" w:rsidRPr="00810510" w:rsidRDefault="00810510" w:rsidP="00810510">
            <w:pPr>
              <w:spacing w:line="360" w:lineRule="auto"/>
              <w:ind w:left="142"/>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tárgyakra vonatkozó szókincs ismerete célnyelven: les appareils électroménagers, les smartphones, les ordinateurs, Internet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A témakörre jellemző tevékenységekre vonatkozó szókincs ismerete célnyelven: l’utilisation de la technologie dans la vie quotidienne, pendant les études ou au travail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 A témakörre jellemző fogalmakra vonatkozó szókincs ismerete célnyelven: </w:t>
            </w:r>
            <w:r w:rsidRPr="00810510">
              <w:rPr>
                <w:rFonts w:ascii="Times New Roman" w:eastAsia="Times New Roman" w:hAnsi="Times New Roman" w:cs="Times New Roman"/>
                <w:i/>
                <w:iCs/>
                <w:sz w:val="24"/>
                <w:szCs w:val="24"/>
                <w:lang w:val="x-none" w:eastAsia="x-none"/>
              </w:rPr>
              <w:t>Internet</w:t>
            </w:r>
            <w:r w:rsidRPr="00810510">
              <w:rPr>
                <w:rFonts w:ascii="Times New Roman" w:eastAsia="Times New Roman" w:hAnsi="Times New Roman" w:cs="Times New Roman"/>
                <w:sz w:val="24"/>
                <w:szCs w:val="24"/>
                <w:lang w:val="x-none" w:eastAsia="x-none"/>
              </w:rPr>
              <w:t xml:space="preserve">, </w:t>
            </w:r>
            <w:r w:rsidRPr="00810510">
              <w:rPr>
                <w:rFonts w:ascii="Times New Roman" w:eastAsia="Times New Roman" w:hAnsi="Times New Roman" w:cs="Times New Roman"/>
                <w:i/>
                <w:iCs/>
                <w:sz w:val="24"/>
                <w:szCs w:val="24"/>
                <w:lang w:val="x-none" w:eastAsia="x-none"/>
              </w:rPr>
              <w:t>les réseaux sociaux</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Egyszerű információ átadása a tudomány és technika tématartományban.</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Projektmunka (csoportban): Milyen technikai újítások fogják segíteni a jövőben…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közlekedést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házimunkát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oktatást?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kommunikációt?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 és prezentáció</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világ legfontosabb találmányai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kommunikáció fejlődése az utóbbi 20 évben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a tudományos élet „fáklyavivői” a történelem folyamán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Vitafórum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az internet jövője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 xml:space="preserve">Mire jó a virtuális valóság? </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közösségi oldalak előnyei és hátrányai</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Haladás-e minden változás?</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TÉMAKÖR:</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Les loisirs</w:t>
            </w:r>
          </w:p>
          <w:p w:rsidR="00810510" w:rsidRPr="00810510" w:rsidRDefault="00810510" w:rsidP="00810510">
            <w:pPr>
              <w:spacing w:line="360" w:lineRule="auto"/>
              <w:ind w:left="426"/>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 xml:space="preserve">Óraszám: </w:t>
            </w:r>
            <w:r w:rsidRPr="00810510">
              <w:rPr>
                <w:rFonts w:ascii="Times New Roman" w:eastAsia="Calibri" w:hAnsi="Times New Roman" w:cs="Times New Roman"/>
                <w:bCs/>
                <w:sz w:val="24"/>
                <w:szCs w:val="24"/>
              </w:rPr>
              <w:t>10 óra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TANULÁSI EREDMÉNYEK(KÖVETELMÉNYEK)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témakör tanulása hozzájárul ahhoz, hogy a tanuló a tanév végére: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kiemel, kiszűr konkrét információkat a nyelvi szintjének megfelelő, élőszóban vagy digitális felületen elhangzó szövegből, és azokat összekapcsolja más iskolai vagy iskolán kívül szerzett ismereteivel;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 egyszerű szórakoztató és ismeretterjesztő kisfilmeket;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értelmezi az életkorának és nyelvi szintjének megfelelő célnyelvi szituációkhoz kapcsolódó, írott szövegekben megjelenő információkat;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összetett írott instrukciókat értelmez;</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érdeklődése erősödik a célnyelvi irodalmi alkotások iránt;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rövid szövegek írását igénylő kreatív munkát hoz létre önállóan;</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üzeneteket ír;</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nyomtatott vagy digitális alapú írott szöveget felhasználja szórakozásra és ismeretszerzésre;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tanórán kívüli játékos nyelvtanulási lehetőségeket felismeri, és azokat használja</w:t>
            </w:r>
            <w:r w:rsidRPr="00810510">
              <w:rPr>
                <w:rFonts w:ascii="Times New Roman" w:eastAsia="Times New Roman" w:hAnsi="Times New Roman" w:cs="Times New Roman"/>
                <w:b/>
                <w:sz w:val="24"/>
                <w:szCs w:val="24"/>
                <w:lang w:val="x-none" w:eastAsia="x-none"/>
              </w:rPr>
              <w:t>;</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találkozik életkorának és nyelvi szintjének megfelelő célnyelvi szórakoztató tartalmakkal;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felhasználja a célnyelvet szórakozásra és élményalapú játékos nyelvtanulásra.</w:t>
            </w:r>
          </w:p>
          <w:p w:rsidR="00810510" w:rsidRPr="00810510" w:rsidRDefault="00810510" w:rsidP="00810510">
            <w:pPr>
              <w:spacing w:line="360" w:lineRule="auto"/>
              <w:ind w:left="142"/>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Fejlesztési feladatok és ismeretek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célnyelvi szórakoztató tartalmak megismerése (irodalom, film, társasjáték)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Életkornak és nyelvi szintnek megfelelő francia nyelvű szövegek felhasználása szórakozás és élményalapú játékos nyelvtanulás céljára.</w:t>
            </w:r>
          </w:p>
        </w:tc>
      </w:tr>
      <w:tr w:rsidR="00810510" w:rsidRPr="00810510" w:rsidTr="00BE007C">
        <w:tc>
          <w:tcPr>
            <w:tcW w:w="9062" w:type="dxa"/>
          </w:tcPr>
          <w:p w:rsidR="00810510" w:rsidRPr="00810510" w:rsidRDefault="00810510" w:rsidP="00810510">
            <w:pPr>
              <w:spacing w:line="360" w:lineRule="auto"/>
              <w:jc w:val="both"/>
              <w:rPr>
                <w:rFonts w:ascii="Times New Roman" w:eastAsia="Calibri" w:hAnsi="Times New Roman" w:cs="Times New Roman"/>
                <w:b/>
                <w:bCs/>
                <w:sz w:val="24"/>
                <w:szCs w:val="24"/>
              </w:rPr>
            </w:pPr>
            <w:r w:rsidRPr="00810510">
              <w:rPr>
                <w:rFonts w:ascii="Times New Roman" w:eastAsia="Calibri" w:hAnsi="Times New Roman" w:cs="Times New Roman"/>
                <w:b/>
                <w:bCs/>
                <w:sz w:val="24"/>
                <w:szCs w:val="24"/>
              </w:rPr>
              <w:t>Tevékenységek: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Internetes kutatómunka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külföldi kulturális események megismerése, bemutatása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hazai fesztiválok bemutatása, értékelése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érdekes kiállítások, múzeumok</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francia nyelvű játékfilm közös megtekintése megbeszélése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Kedvenc filmem bemutatása franciául</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Kedvenc számom bemutatása, meghallgatása</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a szöveg leírása és értelmezése</w:t>
            </w:r>
          </w:p>
          <w:p w:rsidR="00810510" w:rsidRPr="00810510" w:rsidRDefault="00810510" w:rsidP="00810510">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810510">
              <w:rPr>
                <w:rFonts w:ascii="Times New Roman" w:eastAsia="Times New Roman" w:hAnsi="Times New Roman" w:cs="Times New Roman"/>
                <w:sz w:val="24"/>
                <w:szCs w:val="24"/>
                <w:lang w:val="x-none" w:eastAsia="x-none"/>
              </w:rPr>
              <w:t>Egy tudásszintnek megfelelő könnyített olvasmány elolvasása</w:t>
            </w:r>
          </w:p>
        </w:tc>
      </w:tr>
    </w:tbl>
    <w:p w:rsidR="00810510" w:rsidRPr="00810510" w:rsidRDefault="00810510" w:rsidP="00810510">
      <w:pPr>
        <w:keepLines/>
        <w:spacing w:after="60"/>
        <w:contextualSpacing/>
        <w:jc w:val="center"/>
        <w:outlineLvl w:val="1"/>
        <w:rPr>
          <w:rFonts w:ascii="Times New Roman" w:eastAsia="Times New Roman" w:hAnsi="Times New Roman" w:cs="Times New Roman"/>
          <w:b/>
          <w:sz w:val="24"/>
          <w:szCs w:val="24"/>
          <w:lang w:val="x-none" w:eastAsia="x-none"/>
        </w:rPr>
      </w:pPr>
    </w:p>
    <w:p w:rsidR="00810510" w:rsidRPr="00810510" w:rsidRDefault="00810510" w:rsidP="00810510">
      <w:pPr>
        <w:jc w:val="both"/>
        <w:rPr>
          <w:rFonts w:ascii="Times New Roman" w:eastAsia="Times New Roman" w:hAnsi="Times New Roman" w:cs="Times New Roman"/>
          <w:b/>
          <w:bCs/>
          <w:sz w:val="32"/>
          <w:szCs w:val="32"/>
        </w:rPr>
      </w:pPr>
      <w:r w:rsidRPr="00810510">
        <w:rPr>
          <w:rFonts w:ascii="Times New Roman" w:eastAsia="Times New Roman" w:hAnsi="Times New Roman" w:cs="Times New Roman"/>
          <w:b/>
          <w:bCs/>
          <w:sz w:val="32"/>
          <w:szCs w:val="32"/>
        </w:rPr>
        <w:br w:type="page"/>
      </w:r>
    </w:p>
    <w:p w:rsidR="00810510" w:rsidRPr="00810510" w:rsidRDefault="00810510" w:rsidP="00810510">
      <w:pPr>
        <w:keepNext/>
        <w:keepLines/>
        <w:spacing w:before="40" w:after="0" w:line="360" w:lineRule="auto"/>
        <w:jc w:val="center"/>
        <w:outlineLvl w:val="2"/>
        <w:rPr>
          <w:rFonts w:ascii="Times New Roman" w:eastAsia="Times New Roman" w:hAnsi="Times New Roman" w:cs="Times New Roman"/>
          <w:b/>
          <w:sz w:val="24"/>
          <w:szCs w:val="24"/>
        </w:rPr>
      </w:pPr>
      <w:bookmarkStart w:id="48" w:name="_Toc48638991"/>
      <w:bookmarkStart w:id="49" w:name="_Toc49867693"/>
      <w:r w:rsidRPr="00810510">
        <w:rPr>
          <w:rFonts w:ascii="Times New Roman" w:eastAsia="Times New Roman" w:hAnsi="Times New Roman" w:cs="Times New Roman"/>
          <w:b/>
          <w:sz w:val="24"/>
          <w:szCs w:val="24"/>
        </w:rPr>
        <w:t>10. évfolyam</w:t>
      </w:r>
      <w:bookmarkEnd w:id="48"/>
      <w:bookmarkEnd w:id="49"/>
    </w:p>
    <w:p w:rsidR="00810510" w:rsidRPr="00810510" w:rsidRDefault="00810510" w:rsidP="00810510">
      <w:pPr>
        <w:widowControl w:val="0"/>
        <w:tabs>
          <w:tab w:val="left" w:pos="4721"/>
        </w:tabs>
        <w:autoSpaceDE w:val="0"/>
        <w:autoSpaceDN w:val="0"/>
        <w:spacing w:after="0" w:line="240" w:lineRule="auto"/>
        <w:jc w:val="center"/>
        <w:outlineLvl w:val="0"/>
        <w:rPr>
          <w:rFonts w:ascii="Times New Roman" w:eastAsia="Times New Roman" w:hAnsi="Times New Roman" w:cs="Times New Roman"/>
          <w:b/>
          <w:bCs/>
          <w:sz w:val="32"/>
          <w:szCs w:val="32"/>
        </w:rPr>
      </w:pP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Ennek a tanévnek a fő célja az, hogy a tanuló az előző tanévekben megalapozott idegen nyelvi kommunikatív kompetenciáját továbbfejlessze. A nyelvi alapkészségek kialakítása mellett egyre hangsúlyosabbá válnak a társadalom és a nyelvhasználat valamint a jel- és szabályrendszerek kapcsolatai, melyek fejlesztése összhangban áll a Nat-ban megfogalmazott egyéb kulcskompetenciákkal és nevelési célokkal. Ebben a tanévben is fontos, hogy a nyelvtanulás az idegen nyelvi tartalmakon keresztül ébressze fel a tanulóban a világ megismerésének lehetőségét, az ismeretek, a tudás átadásának igényét, a kreatív, felelősségteljes gondolkodást, az önkifejezési vágyat, a nemzeti és az interkulturális tudatosságot, valamint fejlessze a digitális kompetenciákat.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Nyelvtudásának fejlődésével egyidőben a tanuló ebben a tanévben is tovább halad az önálló, tudatos nyelvhasználóvá válás útján. Nemcsak egyre több és árnyaltabb valós kommunikációs helyzetben tudja használni a nyelvórákon megszerzett tudását, hanem azt is egyre jobban érti, hogy a használható nyelvtudás a felnőtt élet, elsősorban a továbbtanulás, a szakmai boldogulás egyik alapvető kulcsa, és egyre inkább kész lesz arra, hogy akár elvontabb témákban is alkalmazza nyelvi ismereteit, készségeit. Ezért a nyelvóráknak segíteniük kell a tanulót abban, hogy az elsajátított nyelvi eszközöket egyre inkább személyes érdeklődéséhez, terveihez, valamint boldogulásához igazodó valós kommunikációs helyzetekben használhassa.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egyre összetettebbé váló tartalmak megértésének, elsajátításának és használatának érdekében a diák továbbra is sokféle, érdekes, kihívást jelentő feladatot old meg a nyelvórákon. A változatos munkaformák lehetőséget biztosítanak arra, hogy együtt dolgozzon társaival, például projektmunkákban, kiselőadásokban, vitafórumokon és ezek során használja kreativitását, problémamegoldó gondolkodását, illetve, hogy kifejtse véleményét hagyományos és digitális csatornákon is. Érzékenységéből, (ön)kritikusságából adódóan különösen fontos az irányító tanár támogató visszajelzése, és az a többféle értékelési forma, amelyek által segítséget és mintát kap önmaga és társai értékeléséhez, megtanulja saját és mások hibáit felismerni és azokat helyükön kezelni. Így válik egyre inkább önállóvá a nyelvtanulás és a nyelvhasználat terén is. Az egyéni érdeklődés és igények figyelembevétele meghatározó, ezért a nyelvórákba be kell emelni olyan idegen nyelvi tartalmakat, lehetőségeket és eszközöket, amelyekkel a tanuló a nyelvórákon kívül szívesen foglalkozik, ennek megfelelően az osztálytermi vonatkozások súlya ebben a tanévben tovább csökken.</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A tanév végére a tanuló eléri a KER szerinti B1 nyelvi szintet.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 xml:space="preserve">Nyelvi funkciók a francia mint második idegen nyelvre a tanév végéig </w:t>
      </w:r>
      <w:r w:rsidRPr="00810510">
        <w:rPr>
          <w:rFonts w:ascii="Times New Roman" w:eastAsia="Times New Roman" w:hAnsi="Times New Roman" w:cs="Times New Roman"/>
          <w:sz w:val="24"/>
          <w:szCs w:val="24"/>
        </w:rPr>
        <w:t>(a zárójelben olvasható francia nyelvű kifejezések példák)</w:t>
      </w:r>
      <w:r w:rsidRPr="00810510">
        <w:rPr>
          <w:rFonts w:ascii="Times New Roman" w:eastAsia="Times New Roman" w:hAnsi="Times New Roman" w:cs="Times New Roman"/>
          <w:b/>
          <w:sz w:val="24"/>
          <w:szCs w:val="24"/>
        </w:rPr>
        <w: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öröm kifejezése (Je suis heureux que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sajnálat kifejezése (Je suis désolé que…)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elégedettség / elégedetlenség kifejezése (Je suis content que… Je ne suis pas content que…)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csodálkozás kifejezése (Ça m’étonne!)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remény kifejezése (J’espère que…)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bánat / bosszúság kifejezése (Je regrette que…)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ígéret kifejezése (Je te promets que…)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szándék, terv kifejezése (Je vais faire  qc. Je voudrais faire qc.)</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elismerés és dicséret kifejezése (Tu as bien travaillé. C’est très bien.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ítélet, kritika kifejezése (Tu devrais faire cela autrement.)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elvárás kifejezése (Tu dois faire qc.)</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bizonyosság, bizonytalanság kifejezése (Je suis sûr que… Je ne suis pas sûr que…)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események leírása (A un moment donné, tout à coup)</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visszakérdezés kifejezése nem értés esetén (Pourriez-vous répéter cette phrase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felkérés lassúbb, hangosabb beszédre (Pourriez-vous parler plus lentement/plus fort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bemutatás (Je vous présente…)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gratuláció kifejezése és arra reagálás (Félicitations.)</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együttérzés és arra reagálás (Je suis désolé.)</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hála kifejezése (Je vous remercie.)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félelem kifejezése (J'ai peur qu'il l'ait oublié)</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egyetértés, egyet nem értés kifejezése (Je suis d'accord. Je ne suis pas d'accord.)</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véleménykérés kifejezése (Êtes-vous d'accord que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ellenvetés kifejezése és visszautasítása (Vous avez raison, mais ... / C'est vrai, mais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szemrehányás kifejezése (Vous auriez dû venir plus tôt.)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emlékezés, nem emlékezés kifejezése (je ne me souviens pas que / si / comment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reklamálás (Désolé, j'ai un problème avec .... / Je veux me plaindre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tanácskérés és -adás, ajánlattétel kifejezése (qu'en pensez-vous? je suggère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segítség felajánlása, elfogadása (Puis-je vous aider? Oui, merci.)</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beszélgetési szándék jelzése, félbeszakítás (je me souviens ... / Puis-je ajouter  que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megerősítés kifejezése (Oui, mais bien sûr. Très bien.)</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körülírás, példa megnevezése (C'est donc un objet qui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érdeklődés, érdektelenség (Je m'intéresse aux sports - je trouve ça ennuyeux.)</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elismerés, dicséret és arra reagálás (C'est super! Le gâteau a un goût fantastique. Merci.)</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közömbösség (je m'en fous.)</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indoklás (je ne peux pas venir parce que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szóbeli üdvözletküldés (Salutations à votre femme.)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megszólítás, elbúcsúzás hivatalos levélben (Cher Monsieur / Madame ..., Cordialement)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beszédszándék jelzése beszélgetés közben (je voudrais y ajouter quelque chose.)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elemek összekapcsolása szóban (d'abord, puis, après, enfin)</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mondandó összefoglalása (Pour conclure…)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beszélgetés lezárása (Merci pour l'interview.)</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segítségkérés és arra reagálás (Pourriez-vous m'aider? Oui, Qu’est-ce que je peux faire pour vous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engedélykérés és arra reagálás (Puis-je ...? Oui, bien sûr. / Oui, allez-y.)</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 kétely; sejtés kifejezése (j’ai un doute sur..., je m’en doute….)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magyarázat kifejezése (Comment ça marche? Ça marche avec l'électricité. Pourquoi avez-vous besoin de ce programme? Vous en avez besoin pour apprendre.)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bánat, elkeseredés kifejezése (C'est vraiment triste à entendre., je suis déçu.)</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 xml:space="preserve">Nyelvi elemek, struktúrák a francia mint második idegen nyelvre a tanév végéig </w:t>
      </w:r>
      <w:r w:rsidRPr="00810510">
        <w:rPr>
          <w:rFonts w:ascii="Times New Roman" w:eastAsia="Times New Roman" w:hAnsi="Times New Roman" w:cs="Times New Roman"/>
          <w:sz w:val="24"/>
          <w:szCs w:val="24"/>
        </w:rPr>
        <w:t>(a zárójelben olvasható francia nyelvű kifejezések példák)</w:t>
      </w:r>
      <w:r w:rsidRPr="00810510">
        <w:rPr>
          <w:rFonts w:ascii="Times New Roman" w:eastAsia="Times New Roman" w:hAnsi="Times New Roman" w:cs="Times New Roman"/>
          <w:b/>
          <w:sz w:val="24"/>
          <w:szCs w:val="24"/>
        </w:rPr>
        <w: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participe passé egyeztetése az alannyal és a tárggyal (Je l’ai vue devant le lycée. Elle s’est levée tôt.)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események egymáshoz való viszonyát kifejező szerkezetek (Je venais d’arriver quand… Il était sur le point de… Nous étions en train de faire q.c quand…)</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vonatkozó névmások (Pierre est un homme qui /que/dont…)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függő beszéd jelen idejű főmondattal (Il dit que tu dois revenir demain. Je te demande si tes parents vont venir au mariage.)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en és y névmások (J’en viens. J’y pense.)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névmások helye felszólító módban (Donne-le-lui)</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függő beszéd múlt idejű főmondattal (Il a dit qu’il avait faim.)</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múltbeli előidejűség (Quand il est arrivé, j’avais déjà fait la vaisselle.)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kiemelő szerkezetek (C’est à 19h30 que le film commence.)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jövőidejűség kifejezése: le futur simple (Je ferai mes études en France.)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múlt idejű feltételes mondat (Tu aurais dû me dire cela.)</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Az egyes témakörök tanulási eredményeként a tanuló:</w:t>
      </w:r>
    </w:p>
    <w:p w:rsidR="00810510" w:rsidRPr="00810510" w:rsidRDefault="00810510" w:rsidP="00810510">
      <w:pPr>
        <w:widowControl w:val="0"/>
        <w:numPr>
          <w:ilvl w:val="0"/>
          <w:numId w:val="26"/>
        </w:numPr>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adott tématartományban megért összetettebb célnyelvi szöveget;</w:t>
      </w:r>
    </w:p>
    <w:p w:rsidR="00810510" w:rsidRPr="00810510" w:rsidRDefault="00810510" w:rsidP="00810510">
      <w:pPr>
        <w:widowControl w:val="0"/>
        <w:numPr>
          <w:ilvl w:val="0"/>
          <w:numId w:val="26"/>
        </w:numPr>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adott tématartományban létrehoz összetettebb célnyelvi szöveget;</w:t>
      </w:r>
    </w:p>
    <w:p w:rsidR="00810510" w:rsidRPr="00810510" w:rsidRDefault="00810510" w:rsidP="00810510">
      <w:pPr>
        <w:widowControl w:val="0"/>
        <w:numPr>
          <w:ilvl w:val="0"/>
          <w:numId w:val="26"/>
        </w:numPr>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adott tématartományban életkorának megfelelő interakciót folytat.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témakörök áttekintő táblázata:</w:t>
      </w:r>
    </w:p>
    <w:tbl>
      <w:tblPr>
        <w:tblStyle w:val="Rcsostblzat2"/>
        <w:tblW w:w="0" w:type="auto"/>
        <w:tblLook w:val="04A0" w:firstRow="1" w:lastRow="0" w:firstColumn="1" w:lastColumn="0" w:noHBand="0" w:noVBand="1"/>
      </w:tblPr>
      <w:tblGrid>
        <w:gridCol w:w="6374"/>
        <w:gridCol w:w="1985"/>
      </w:tblGrid>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Témakör neve</w:t>
            </w:r>
          </w:p>
        </w:tc>
        <w:tc>
          <w:tcPr>
            <w:tcW w:w="1985"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Javasolt óraszám</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L’identité personnelle : relations familiales, style de vie, l’individu et la société</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La nature et l’environnement</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L'école et de l'éducation</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Les vacances, le voyage, le tourisme</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Les affaires publiques, les loisirs</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Le français et l’enseignement des langues</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Des sujets interculturels et régionaux</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Les programmes scolaires; sujets et activités</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Les nouvelles dans les médias</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Calibri" w:hAnsi="Times New Roman" w:cs="Times New Roman"/>
                <w:sz w:val="24"/>
                <w:szCs w:val="24"/>
              </w:rPr>
            </w:pPr>
            <w:r w:rsidRPr="00810510">
              <w:rPr>
                <w:rFonts w:ascii="Times New Roman" w:eastAsia="Times New Roman" w:hAnsi="Times New Roman" w:cs="Times New Roman"/>
                <w:sz w:val="24"/>
                <w:szCs w:val="24"/>
              </w:rPr>
              <w:t>La science et la technologie, la communication</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smallCaps/>
                <w:sz w:val="24"/>
                <w:szCs w:val="24"/>
              </w:rPr>
            </w:pPr>
            <w:r w:rsidRPr="00810510">
              <w:rPr>
                <w:rFonts w:ascii="Times New Roman" w:eastAsia="Times New Roman" w:hAnsi="Times New Roman" w:cs="Times New Roman"/>
                <w:sz w:val="24"/>
                <w:szCs w:val="24"/>
              </w:rPr>
              <w:t>La médiation des savoirs</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8</w:t>
            </w:r>
          </w:p>
        </w:tc>
      </w:tr>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Összes óraszám:</w:t>
            </w:r>
          </w:p>
        </w:tc>
        <w:tc>
          <w:tcPr>
            <w:tcW w:w="1985"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108</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Témakör:</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sz w:val="24"/>
                <w:szCs w:val="24"/>
              </w:rPr>
              <w:t>L’identité personnelle : relations familiales, style de vie, l’individu et la société</w:t>
            </w:r>
            <w:r w:rsidRPr="00810510">
              <w:rPr>
                <w:rFonts w:ascii="Times New Roman" w:eastAsia="Times New Roman" w:hAnsi="Times New Roman" w:cs="Times New Roman"/>
                <w:bCs/>
                <w:sz w:val="24"/>
                <w:szCs w:val="24"/>
              </w:rPr>
              <w:t xml:space="preserve"> </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w:t>
            </w:r>
            <w:r w:rsidRPr="00810510">
              <w:rPr>
                <w:rFonts w:ascii="Times New Roman" w:eastAsia="Times New Roman" w:hAnsi="Times New Roman" w:cs="Times New Roman"/>
                <w:sz w:val="24"/>
                <w:szCs w:val="24"/>
              </w:rPr>
              <w:t xml:space="preserve"> 10 </w:t>
            </w:r>
            <w:r w:rsidRPr="00810510">
              <w:rPr>
                <w:rFonts w:ascii="Times New Roman" w:eastAsia="Times New Roman" w:hAnsi="Times New Roman" w:cs="Times New Roman"/>
                <w:bCs/>
                <w:sz w:val="24"/>
                <w:szCs w:val="24"/>
              </w:rPr>
              <w:t>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beszámol saját élményen, tapasztalaton alapuló vagy elképzelt eseményről a cselekmény, a körülmények, az érzések és gondolatok ismert nyelvi eszközökkel történő jellemzésével;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leír összetettebb cselekvéssort, történetet, személyes élményeket, elvontabb témákban;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az ismeretlen nyelvi elemeket is tartalmazó hangzó szöveg lényegi tartalmát;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összetettebb, a tématartományhoz kapcsolódó összefüggő hangzó szöveget, és értelmezi a szövegben megjelenő összefüggéseket;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az ajánlott tématartományokhoz kapcsolódó összefüggő, akár autentikus írott szövegekben;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társalgást fenntartja, törekszik mások bevonására, és szükség esetén lezárja azt, akár ismeretlen beszélgetőtárs esetében is;</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előkészület nélkül részt tud venni személyes jellegű, vagy érdeklődési körének megfelelő ismert témáról folytatott társalgásban; </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tématartományhoz kapcsolódó kép alapján kifejti gondolatait, véleményét és érzéseit;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tanult nyelvi funkciókat és nyelvi eszköztárát életkorának megfelelő helyzetekben alkalmazza;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eszközökön és csatornákon keresztül is alkot szöveget szóban és írásban;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szóban és írásban átad nyelvi szintjének megfelelő célnyelvi tartalmakat valós nyelvi interakciók során;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társalgásba aktívan, kezdeményezően és egyre magabiztosabban bekapcsolódik az érdeklődési körébe tartozó témák esetén a személyes tématartományon belül;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mindennapi élet különböző területein, a kommunikációs helyzetek széles körében tesz fel releváns kérdéseket információszerzés céljából, és válaszol megfelelő módon a hozzá intézett célnyelvi kérdésekre;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mondanivalóját kifejezi kevésbé ismerős helyzetekben is, nyelvi eszközök széles körének használatával;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információt vagy véleményt közlő és kérő, összefüggő feljegyzéseket, üzeneteket ír.</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résztvevőkre vonatkozó szókincs ismerete célnyelven: les connaissances, les membres de la famille, les amis, les personnages célèbres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helyszínekre byatkozó szókincs ismerete célnyelven: l’environnement immédiat et élargi, les lieux de loisirs, les emplois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tárgyakra vonatkozó szókincs ismerete célnyelven: les pièces de la maison / de l'appartement, les meubles,les ustensiles, les objets de base pour le traitement des maladies et pour rester en forme, les vêtements et les accessoires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eseményekre vonatkozó szókincs ismerete célnyelven: les fêtes, les fêtes scolaires et familiales,les  sports, les événements sportifs, les maladies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tevékenységekre vonatkozó szókincs ismerete célnyelven: les loisirs, les activités de loisir, le ménage et le jardinage, la routine quotidienne, les habitudes, l’alimentation saine, les endroits où on peut manger (à la maison, cantine, restaurants), rester en forme, aller chez le médecin, les tâches quotidiennes,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fogalmakra vonatkozó szókincs ismerete célnyelven: la famille élargie, les relations sociales, les vêtements et la mode, les maladies et les blessures, le traitement médical, les remèdes des grands-mères, les périodes de la vie, les projets de l’avenir, les succès et les échecs personnels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Személyes élethez tartozó információk átadása</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Életkornak és nyelvi szintnek megfelelő mindennapi nyelvi funkciók használata</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Interakció a személyes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3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csoportos projekt (plakát készítése): a sport fontossága, egészséges életvitel</w:t>
            </w:r>
          </w:p>
          <w:p w:rsidR="00810510" w:rsidRPr="00810510" w:rsidRDefault="00810510" w:rsidP="00810510">
            <w:pPr>
              <w:numPr>
                <w:ilvl w:val="0"/>
                <w:numId w:val="3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kutatómunka: házi gyógymódok, házi praktikák</w:t>
            </w:r>
          </w:p>
          <w:p w:rsidR="00810510" w:rsidRPr="00810510" w:rsidRDefault="00810510" w:rsidP="00810510">
            <w:pPr>
              <w:numPr>
                <w:ilvl w:val="0"/>
                <w:numId w:val="3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projekt (egyéni): családfa készítése, képekkel, szóbeli prezentációval </w:t>
            </w:r>
          </w:p>
          <w:p w:rsidR="00810510" w:rsidRPr="00810510" w:rsidRDefault="00810510" w:rsidP="00810510">
            <w:pPr>
              <w:numPr>
                <w:ilvl w:val="1"/>
                <w:numId w:val="3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közeli és távoli rokonok</w:t>
            </w:r>
          </w:p>
          <w:p w:rsidR="00810510" w:rsidRPr="00810510" w:rsidRDefault="00810510" w:rsidP="00810510">
            <w:pPr>
              <w:numPr>
                <w:ilvl w:val="1"/>
                <w:numId w:val="3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kedvenc rokonaim - miért?</w:t>
            </w:r>
          </w:p>
          <w:p w:rsidR="00810510" w:rsidRPr="00810510" w:rsidRDefault="00810510" w:rsidP="00810510">
            <w:pPr>
              <w:numPr>
                <w:ilvl w:val="1"/>
                <w:numId w:val="3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névadási szokások a családon belül </w:t>
            </w:r>
          </w:p>
          <w:p w:rsidR="00810510" w:rsidRPr="00810510" w:rsidRDefault="00810510" w:rsidP="00810510">
            <w:pPr>
              <w:numPr>
                <w:ilvl w:val="1"/>
                <w:numId w:val="3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érdekes családi történetek a múltból</w:t>
            </w:r>
          </w:p>
          <w:p w:rsidR="00810510" w:rsidRPr="00810510" w:rsidRDefault="00810510" w:rsidP="00810510">
            <w:pPr>
              <w:numPr>
                <w:ilvl w:val="1"/>
                <w:numId w:val="3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jövőképem (plakát, prezentáció)</w:t>
            </w:r>
          </w:p>
          <w:p w:rsidR="00810510" w:rsidRPr="00810510" w:rsidRDefault="00810510" w:rsidP="00810510">
            <w:pPr>
              <w:numPr>
                <w:ilvl w:val="1"/>
                <w:numId w:val="3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példaképem, ill. egy híres ember élete</w:t>
            </w:r>
          </w:p>
          <w:p w:rsidR="00810510" w:rsidRPr="00810510" w:rsidRDefault="00810510" w:rsidP="00810510">
            <w:pPr>
              <w:numPr>
                <w:ilvl w:val="0"/>
                <w:numId w:val="3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internetes kutatómunka és csoportos projekt – családok a frankofón országokban</w:t>
            </w:r>
          </w:p>
          <w:p w:rsidR="00810510" w:rsidRPr="00810510" w:rsidRDefault="00810510" w:rsidP="00810510">
            <w:pPr>
              <w:numPr>
                <w:ilvl w:val="1"/>
                <w:numId w:val="4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különbségek, hasonlóságok</w:t>
            </w:r>
          </w:p>
          <w:p w:rsidR="00810510" w:rsidRPr="00810510" w:rsidRDefault="00810510" w:rsidP="00810510">
            <w:pPr>
              <w:numPr>
                <w:ilvl w:val="1"/>
                <w:numId w:val="4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mai kor családtípusai</w:t>
            </w:r>
          </w:p>
          <w:p w:rsidR="00810510" w:rsidRPr="00810510" w:rsidRDefault="00810510" w:rsidP="00810510">
            <w:pPr>
              <w:numPr>
                <w:ilvl w:val="1"/>
                <w:numId w:val="4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szerepek a családon belül</w:t>
            </w:r>
          </w:p>
          <w:p w:rsidR="00810510" w:rsidRPr="00810510" w:rsidRDefault="00810510" w:rsidP="00810510">
            <w:pPr>
              <w:numPr>
                <w:ilvl w:val="1"/>
                <w:numId w:val="4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fiatal és az idős családtagok helyzete a különböző országokban</w:t>
            </w:r>
          </w:p>
          <w:p w:rsidR="00810510" w:rsidRPr="00810510" w:rsidRDefault="00810510" w:rsidP="00810510">
            <w:pPr>
              <w:numPr>
                <w:ilvl w:val="1"/>
                <w:numId w:val="4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felnőtté válás hivatalos ideje a különböző országokban – miért más-más?</w:t>
            </w:r>
          </w:p>
          <w:p w:rsidR="00810510" w:rsidRPr="00810510" w:rsidRDefault="00810510" w:rsidP="00810510">
            <w:pPr>
              <w:numPr>
                <w:ilvl w:val="0"/>
                <w:numId w:val="3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vitafórum </w:t>
            </w:r>
          </w:p>
          <w:p w:rsidR="00810510" w:rsidRPr="00810510" w:rsidRDefault="00810510" w:rsidP="00810510">
            <w:pPr>
              <w:numPr>
                <w:ilvl w:val="1"/>
                <w:numId w:val="41"/>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pl. tinédzserek helyzete a családban</w:t>
            </w:r>
          </w:p>
          <w:p w:rsidR="00810510" w:rsidRPr="00810510" w:rsidRDefault="00810510" w:rsidP="00810510">
            <w:pPr>
              <w:numPr>
                <w:ilvl w:val="0"/>
                <w:numId w:val="3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szerepjáték: </w:t>
            </w:r>
          </w:p>
          <w:p w:rsidR="00810510" w:rsidRPr="00810510" w:rsidRDefault="00810510" w:rsidP="00810510">
            <w:pPr>
              <w:numPr>
                <w:ilvl w:val="1"/>
                <w:numId w:val="4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pl. az orvosnál, a fodrásznál, a postán</w:t>
            </w:r>
          </w:p>
          <w:p w:rsidR="00810510" w:rsidRPr="00810510" w:rsidRDefault="00810510" w:rsidP="00810510">
            <w:pPr>
              <w:numPr>
                <w:ilvl w:val="1"/>
                <w:numId w:val="4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telefonos beszélgetések különböző szakemberekkel</w:t>
            </w:r>
          </w:p>
          <w:p w:rsidR="00810510" w:rsidRPr="00810510" w:rsidRDefault="00810510" w:rsidP="00810510">
            <w:pPr>
              <w:numPr>
                <w:ilvl w:val="0"/>
                <w:numId w:val="3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prezentáció készítése: </w:t>
            </w:r>
          </w:p>
          <w:p w:rsidR="00810510" w:rsidRPr="00810510" w:rsidRDefault="00810510" w:rsidP="00810510">
            <w:pPr>
              <w:numPr>
                <w:ilvl w:val="1"/>
                <w:numId w:val="3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családi ünnepek a francia és magyar családoknál – hasonlóságok és különbségek</w:t>
            </w:r>
          </w:p>
          <w:p w:rsidR="00810510" w:rsidRPr="00810510" w:rsidRDefault="00810510" w:rsidP="00810510">
            <w:pPr>
              <w:numPr>
                <w:ilvl w:val="0"/>
                <w:numId w:val="35"/>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 xml:space="preserve">közvélemény kutatás: </w:t>
            </w:r>
          </w:p>
          <w:p w:rsidR="00810510" w:rsidRPr="00810510" w:rsidRDefault="00810510" w:rsidP="00810510">
            <w:pPr>
              <w:numPr>
                <w:ilvl w:val="1"/>
                <w:numId w:val="35"/>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hobbik, érdeklődési körök</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 xml:space="preserve">Témakör: </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sz w:val="24"/>
                <w:szCs w:val="24"/>
              </w:rPr>
              <w:t>La nature et l’environnement</w:t>
            </w:r>
            <w:r w:rsidRPr="00810510">
              <w:rPr>
                <w:rFonts w:ascii="Times New Roman" w:eastAsia="Times New Roman" w:hAnsi="Times New Roman" w:cs="Times New Roman"/>
                <w:bCs/>
                <w:sz w:val="24"/>
                <w:szCs w:val="24"/>
              </w:rPr>
              <w:t xml:space="preserve"> </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w:t>
            </w:r>
            <w:r w:rsidRPr="00810510">
              <w:rPr>
                <w:rFonts w:ascii="Times New Roman" w:eastAsia="Times New Roman" w:hAnsi="Times New Roman" w:cs="Times New Roman"/>
                <w:sz w:val="24"/>
                <w:szCs w:val="24"/>
              </w:rPr>
              <w:t xml:space="preserve"> </w:t>
            </w:r>
            <w:r w:rsidRPr="00810510">
              <w:rPr>
                <w:rFonts w:ascii="Times New Roman" w:eastAsia="Times New Roman" w:hAnsi="Times New Roman" w:cs="Times New Roman"/>
                <w:bCs/>
                <w:sz w:val="24"/>
                <w:szCs w:val="24"/>
              </w:rPr>
              <w:t>10óra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összetettebb, a tématartományhoz kapcsolódó összefüggő hangzó szöveget, és értelmezi a szövegben megjelenő összefüggéseket;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egyénileg vagy kooperáció során létrehozott projektmunkával kapcsolatos kiselőadást tart önállóan, akár IKT-eszközök segítségével, felkészülést követően;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összefüggően, érthetően és nagyrészt folyékonyan beszél az adott tématartományhoz tartozó és az érettségi témákban a tanult nyelvi eszközökkel, felkészülést követően;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értelmezi a számára ismerős, elvontabb tartalmú szövegekben megjelenő ismeretlen nyelvi elemeket;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az ajánlott tématartományokhoz kapcsolódó összefüggő, akár autentikus írott szövegekben.</w:t>
            </w:r>
          </w:p>
          <w:p w:rsidR="00810510" w:rsidRPr="00810510" w:rsidRDefault="00810510" w:rsidP="00810510">
            <w:pPr>
              <w:spacing w:line="360" w:lineRule="auto"/>
              <w:jc w:val="both"/>
              <w:rPr>
                <w:rFonts w:ascii="Times New Roman" w:eastAsia="Times New Roman" w:hAnsi="Times New Roman" w:cs="Times New Roman"/>
                <w:b/>
                <w:bCs/>
                <w:sz w:val="24"/>
                <w:szCs w:val="24"/>
              </w:rPr>
            </w:pP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résztvevőkre vonatkozó szókincs ismerete célnyelven: les animaux, les plantes, les individus au service de la protection de l'environnement</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helyszínekre yonatkozó szókincs ismerete célnyelven: la nature, la maison, les villes, les zones géographiques rurales, l’espace, la Terre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eseményekre vonatkozó szókincs ismerete célnyelven: les catastrophes naturelles, les campagnes pour la protection de l'environnement</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tevékenységekre vonatkozó szókincs ismerete célnyelven: la protection de l'environnement, le bien-être des animaux, l’élevage d'animaux domestiques, la protection des ressources naturelles, l’engagement social</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fogalmakra vonatkozó szókincs ismerete célnyelven: les phénomènes naturels, le développement durable, le recyclage et la réutilisation, la météo et le climat, les saisons</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környezeti és természeti tématartományhoz tartozó információk átadása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Interakció a környezettel és természettel kapcsolatos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3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csoportos projektmunka (plakát, prezentáció készítése):</w:t>
            </w:r>
          </w:p>
          <w:p w:rsidR="00810510" w:rsidRPr="00810510" w:rsidRDefault="00810510" w:rsidP="00810510">
            <w:pPr>
              <w:numPr>
                <w:ilvl w:val="0"/>
                <w:numId w:val="4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a vidék és a város összehasonlítása </w:t>
            </w:r>
          </w:p>
          <w:p w:rsidR="00810510" w:rsidRPr="00810510" w:rsidRDefault="00810510" w:rsidP="00810510">
            <w:pPr>
              <w:numPr>
                <w:ilvl w:val="0"/>
                <w:numId w:val="3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kérdőív készítése, közös kiértékelése</w:t>
            </w:r>
          </w:p>
          <w:p w:rsidR="00810510" w:rsidRPr="00810510" w:rsidRDefault="00810510" w:rsidP="00810510">
            <w:pPr>
              <w:numPr>
                <w:ilvl w:val="0"/>
                <w:numId w:val="3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interjú készítése</w:t>
            </w:r>
          </w:p>
          <w:p w:rsidR="00810510" w:rsidRPr="00810510" w:rsidRDefault="00810510" w:rsidP="00810510">
            <w:pPr>
              <w:numPr>
                <w:ilvl w:val="0"/>
                <w:numId w:val="3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kisfilm megtekintése célnyelven: pl: természeti katasztrófák, környezetvédelem, újrahasznosítás</w:t>
            </w:r>
          </w:p>
          <w:p w:rsidR="00810510" w:rsidRPr="00810510" w:rsidRDefault="00810510" w:rsidP="00810510">
            <w:pPr>
              <w:numPr>
                <w:ilvl w:val="0"/>
                <w:numId w:val="3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internetes kutatás: </w:t>
            </w:r>
          </w:p>
          <w:p w:rsidR="00810510" w:rsidRPr="00810510" w:rsidRDefault="00810510" w:rsidP="00810510">
            <w:pPr>
              <w:numPr>
                <w:ilvl w:val="1"/>
                <w:numId w:val="4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veszélyeztetett állatok</w:t>
            </w:r>
          </w:p>
          <w:p w:rsidR="00810510" w:rsidRPr="00810510" w:rsidRDefault="00810510" w:rsidP="00810510">
            <w:pPr>
              <w:numPr>
                <w:ilvl w:val="1"/>
                <w:numId w:val="4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eltűnő növények</w:t>
            </w:r>
          </w:p>
          <w:p w:rsidR="00810510" w:rsidRPr="00810510" w:rsidRDefault="00810510" w:rsidP="00810510">
            <w:pPr>
              <w:numPr>
                <w:ilvl w:val="1"/>
                <w:numId w:val="4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nemzeti parkok a célnyelvi országokban és Magyarországon</w:t>
            </w:r>
          </w:p>
          <w:p w:rsidR="00810510" w:rsidRPr="00810510" w:rsidRDefault="00810510" w:rsidP="00810510">
            <w:pPr>
              <w:numPr>
                <w:ilvl w:val="1"/>
                <w:numId w:val="4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tengerek szennyezése - műanyagszigetek a tengerben</w:t>
            </w:r>
          </w:p>
          <w:p w:rsidR="00810510" w:rsidRPr="00810510" w:rsidRDefault="00810510" w:rsidP="00810510">
            <w:pPr>
              <w:numPr>
                <w:ilvl w:val="0"/>
                <w:numId w:val="3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kiselőadás készítése: </w:t>
            </w:r>
          </w:p>
          <w:p w:rsidR="00810510" w:rsidRPr="00810510" w:rsidRDefault="00810510" w:rsidP="00810510">
            <w:pPr>
              <w:numPr>
                <w:ilvl w:val="1"/>
                <w:numId w:val="4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veszélyben a Földünk</w:t>
            </w:r>
          </w:p>
          <w:p w:rsidR="00810510" w:rsidRPr="00810510" w:rsidRDefault="00810510" w:rsidP="00810510">
            <w:pPr>
              <w:numPr>
                <w:ilvl w:val="1"/>
                <w:numId w:val="4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klímaváltozás jelenlegi és lehetséges hatásai</w:t>
            </w:r>
          </w:p>
          <w:p w:rsidR="00810510" w:rsidRPr="00810510" w:rsidRDefault="00810510" w:rsidP="00810510">
            <w:pPr>
              <w:numPr>
                <w:ilvl w:val="1"/>
                <w:numId w:val="4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nemzeti parkok és állatkertek feladatai</w:t>
            </w:r>
          </w:p>
          <w:p w:rsidR="00810510" w:rsidRPr="00810510" w:rsidRDefault="00810510" w:rsidP="00810510">
            <w:pPr>
              <w:numPr>
                <w:ilvl w:val="1"/>
                <w:numId w:val="4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mennyire egészséges lakóhelyem környezete?</w:t>
            </w:r>
          </w:p>
          <w:p w:rsidR="00810510" w:rsidRPr="00810510" w:rsidRDefault="00810510" w:rsidP="00810510">
            <w:pPr>
              <w:numPr>
                <w:ilvl w:val="0"/>
                <w:numId w:val="3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vitafórum: </w:t>
            </w:r>
          </w:p>
          <w:p w:rsidR="00810510" w:rsidRPr="00810510" w:rsidRDefault="00810510" w:rsidP="00810510">
            <w:pPr>
              <w:numPr>
                <w:ilvl w:val="1"/>
                <w:numId w:val="4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hasznosak-e az állatkertek?</w:t>
            </w:r>
          </w:p>
          <w:p w:rsidR="00810510" w:rsidRPr="00810510" w:rsidRDefault="00810510" w:rsidP="00810510">
            <w:pPr>
              <w:numPr>
                <w:ilvl w:val="1"/>
                <w:numId w:val="4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jó-e kutyát tartani lakótelepi lakásban?</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Témakör:</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sz w:val="24"/>
                <w:szCs w:val="24"/>
              </w:rPr>
              <w:t>L'école et de l'éducation</w:t>
            </w:r>
            <w:r w:rsidRPr="00810510">
              <w:rPr>
                <w:rFonts w:ascii="Times New Roman" w:eastAsia="Times New Roman" w:hAnsi="Times New Roman" w:cs="Times New Roman"/>
                <w:bCs/>
                <w:sz w:val="24"/>
                <w:szCs w:val="24"/>
              </w:rPr>
              <w:t xml:space="preserve"> </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w:t>
            </w:r>
            <w:r w:rsidRPr="00810510">
              <w:rPr>
                <w:rFonts w:ascii="Times New Roman" w:eastAsia="Times New Roman" w:hAnsi="Times New Roman" w:cs="Times New Roman"/>
                <w:sz w:val="24"/>
                <w:szCs w:val="24"/>
              </w:rPr>
              <w:t xml:space="preserve"> </w:t>
            </w:r>
            <w:r w:rsidRPr="00810510">
              <w:rPr>
                <w:rFonts w:ascii="Times New Roman" w:eastAsia="Times New Roman" w:hAnsi="Times New Roman" w:cs="Times New Roman"/>
                <w:bCs/>
                <w:sz w:val="24"/>
                <w:szCs w:val="24"/>
              </w:rPr>
              <w:t>10 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értelmezi a szintjének megfelelő célnyelvi, komplexebb tanári magyarázatokat a nyelvórákon;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a tématartományhoz kapcsolódó kép alapján kifejti gondolatait, véleményét és érzéseit; </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részt vesz a változatos szóbeli interakciót és kognitív kihívást igénylő nyelvórai tevékenységekben;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egyénileg vagy kooperáció során létrehozott projektmunkával kapcsolatos kiselőadást tart önállóan, akár IKT-eszközök segítségével, felkészülést követően;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megfelelő szövegtípusok jellegzetességeit követi;</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kreatív, változatos műfajú szövegeket alkot szóban, kooperatív munkaformákban;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az ismeretlen nyelvi elemeket is tartalmazó hangzó szöveg lényegi tartalmát;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alkalmazza a hangzó szövegből nyert információt feladatok megoldása során;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alkalmazza az írott szövegből nyert információt feladatok megoldása során;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összefoglal és lejegyzetel, írásban közvetít rövid olvasott vagy hallott szövegeket;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visszaad tankönyvi vagy más tanult szöveget, elbeszélést, nagyrészt folyamatos és érthető történetmeséléssel, a cselekményt logikusan összefűzve;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váratlan, előre nem kiszámítható eseményekre, jelenségekre és történésekre jellemzően célnyelvi eszközökkel is reagál tanórai szituációkban.</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résztvevőkre vonatkozó szókincs ismerete célnyelven: les employés de l'école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helyszínekre vonatkozó szókincs ismerete célnyelven: les établissements de l’enseignement, le bâtiment scolaire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tárgyakra vonatkozó szókincs ismerete célnyelven: les moyens d'apprentissage à l'école et en dehors de l'école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eseményekre vonatkozó szókincs ismerete célnyelven: les fêtes scolaires, les traditions scolaires, les événements, les programmes et les possibilités d'apprentissage et d'utilisation des langues en dehors de l'école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ismeretek, összehasonlítások célnyelven: le système scolaire en Hongrie et dans les pays francophones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tevékenységekre vonatkozó szókincs ismerete célnyelven: apprendre, utiliser des langues étrangères en dehors de l'école, programmes communautaires, les traditions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fogalmakra vonatkozó szókincs ismerete célnyelven: les matières scolaires, les connaissances, les objectifs de l'apprentissage des langues, les différentes manières d'apprendre</w:t>
            </w:r>
          </w:p>
          <w:p w:rsidR="00810510" w:rsidRPr="00810510" w:rsidRDefault="00810510" w:rsidP="00810510">
            <w:pPr>
              <w:spacing w:line="360" w:lineRule="auto"/>
              <w:jc w:val="both"/>
              <w:rPr>
                <w:rFonts w:ascii="Times New Roman" w:eastAsia="Times New Roman" w:hAnsi="Times New Roman" w:cs="Times New Roman"/>
                <w:sz w:val="24"/>
                <w:szCs w:val="24"/>
              </w:rPr>
            </w:pP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Részvétel tanórai nyelvi fejlesztő tevékenységekben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nyelvi szintnek megfelelő írott és hangzó szöveg felhasználása a nyelvi fejlesztő tevékenységek során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nyelvi szintnek megfelelő szöveg létrehozása írásban és szóban a nyelvi fejlesztő tevékenységek során</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szerepjátékok:</w:t>
            </w:r>
          </w:p>
          <w:p w:rsidR="00810510" w:rsidRPr="00810510" w:rsidRDefault="00810510" w:rsidP="00810510">
            <w:pPr>
              <w:numPr>
                <w:ilvl w:val="0"/>
                <w:numId w:val="4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konfliktus az iskolában, osztályban (osztálytárssal, tanárral)</w:t>
            </w:r>
          </w:p>
          <w:p w:rsidR="00810510" w:rsidRPr="00810510" w:rsidRDefault="00810510" w:rsidP="00810510">
            <w:pPr>
              <w:numPr>
                <w:ilvl w:val="0"/>
                <w:numId w:val="4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különböző foglalkozások bemutatása</w:t>
            </w:r>
          </w:p>
          <w:p w:rsidR="00810510" w:rsidRPr="00810510" w:rsidRDefault="00810510" w:rsidP="00810510">
            <w:pPr>
              <w:numPr>
                <w:ilvl w:val="0"/>
                <w:numId w:val="4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’Álomszakmám’</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egyéni kutatás és képes beszámoló:</w:t>
            </w:r>
          </w:p>
          <w:p w:rsidR="00810510" w:rsidRPr="00810510" w:rsidRDefault="00810510" w:rsidP="00810510">
            <w:pPr>
              <w:numPr>
                <w:ilvl w:val="1"/>
                <w:numId w:val="4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régi és új iskolám összehasonlítása - történetük, híres tanáraik</w:t>
            </w:r>
          </w:p>
          <w:p w:rsidR="00810510" w:rsidRPr="00810510" w:rsidRDefault="00810510" w:rsidP="00810510">
            <w:pPr>
              <w:numPr>
                <w:ilvl w:val="1"/>
                <w:numId w:val="4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magyarországi és a franciaországi iskolarendszer összehasonlítása</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csoportmunka / projekt: </w:t>
            </w:r>
          </w:p>
          <w:p w:rsidR="00810510" w:rsidRPr="00810510" w:rsidRDefault="00810510" w:rsidP="00810510">
            <w:pPr>
              <w:numPr>
                <w:ilvl w:val="1"/>
                <w:numId w:val="48"/>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egy osztályprogram megtervezése</w:t>
            </w:r>
          </w:p>
          <w:p w:rsidR="00810510" w:rsidRPr="00810510" w:rsidRDefault="00810510" w:rsidP="00810510">
            <w:pPr>
              <w:numPr>
                <w:ilvl w:val="1"/>
                <w:numId w:val="48"/>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’Az ideális iskola’ jellemzői</w:t>
            </w:r>
          </w:p>
          <w:p w:rsidR="00810510" w:rsidRPr="00810510" w:rsidRDefault="00810510" w:rsidP="00810510">
            <w:pPr>
              <w:numPr>
                <w:ilvl w:val="1"/>
                <w:numId w:val="48"/>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kisfilm készítése</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internetes kutatómunka: képes beszámolók</w:t>
            </w:r>
          </w:p>
          <w:p w:rsidR="00810510" w:rsidRPr="00810510" w:rsidRDefault="00810510" w:rsidP="00810510">
            <w:pPr>
              <w:numPr>
                <w:ilvl w:val="1"/>
                <w:numId w:val="4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érdekes iskolák a célnyelvi országokban és hazánkban</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vitafórum:</w:t>
            </w:r>
          </w:p>
          <w:p w:rsidR="00810510" w:rsidRPr="00810510" w:rsidRDefault="00810510" w:rsidP="00810510">
            <w:pPr>
              <w:numPr>
                <w:ilvl w:val="1"/>
                <w:numId w:val="4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hasznos-e az iskolai egyenruha? </w:t>
            </w:r>
          </w:p>
          <w:p w:rsidR="00810510" w:rsidRPr="00810510" w:rsidRDefault="00810510" w:rsidP="00810510">
            <w:pPr>
              <w:numPr>
                <w:ilvl w:val="1"/>
                <w:numId w:val="4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jó dolog-e a bentlakásos iskola?</w:t>
            </w:r>
          </w:p>
          <w:p w:rsidR="00810510" w:rsidRPr="00810510" w:rsidRDefault="00810510" w:rsidP="00810510">
            <w:pPr>
              <w:numPr>
                <w:ilvl w:val="1"/>
                <w:numId w:val="4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milyen a jó tanár?</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íráskészség fejlesztése: </w:t>
            </w:r>
          </w:p>
          <w:p w:rsidR="00810510" w:rsidRPr="00810510" w:rsidRDefault="00810510" w:rsidP="00810510">
            <w:pPr>
              <w:numPr>
                <w:ilvl w:val="1"/>
                <w:numId w:val="4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beszámoló írása egy iskolai eseményről az iskolai újság részére</w:t>
            </w:r>
          </w:p>
          <w:p w:rsidR="00810510" w:rsidRPr="00810510" w:rsidRDefault="00810510" w:rsidP="00810510">
            <w:pPr>
              <w:numPr>
                <w:ilvl w:val="1"/>
                <w:numId w:val="4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e-mail írása egy angliai barátomnak a sok házifeladatról </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 xml:space="preserve">Témakör: </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sz w:val="24"/>
                <w:szCs w:val="24"/>
              </w:rPr>
              <w:t>Les vacances, le voyage, le tourisme</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w:t>
            </w:r>
            <w:r w:rsidRPr="00810510">
              <w:rPr>
                <w:rFonts w:ascii="Times New Roman" w:eastAsia="Times New Roman" w:hAnsi="Times New Roman" w:cs="Times New Roman"/>
                <w:sz w:val="24"/>
                <w:szCs w:val="24"/>
              </w:rPr>
              <w:t xml:space="preserve"> </w:t>
            </w:r>
            <w:r w:rsidRPr="00810510">
              <w:rPr>
                <w:rFonts w:ascii="Times New Roman" w:eastAsia="Times New Roman" w:hAnsi="Times New Roman" w:cs="Times New Roman"/>
                <w:bCs/>
                <w:sz w:val="24"/>
                <w:szCs w:val="24"/>
              </w:rPr>
              <w:t>10 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összetettebb, a tématartományhoz kapcsolódó összefüggő hangzó szöveget, és értelmezi a szövegben megjelenő összefüggéseket;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egyénileg vagy kooperáció során létrehozott projektmunkával kapcsolatos kiselőadást tart önállóan, akár IKT-eszközök segítségével, felkészülést követően;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összefüggően, érthetően és nagyrészt folyékonyan beszél az adott tématartományhoz tartozó témákban a tanult nyelvi eszközökkel, felkészülést követően;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folyékony előadásmódú szóbeli prezentációt tart önállóan, szabadon választott témában, IKT-eszközökkel támogatva mondanivalóját;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az ajánlott tématartományokhoz kapcsolódó összefüggő, akár autentikus írott szövegekben.</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résztvevőkre vonatkozó szókincs ismerete célnyelven: les touristes et les guides, le personnel des services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helyszínekre vonatkozó szókincs ismerete célnyelven: les moyens d'hébergement, les destinations de voyage, les sites touristiques, les sociétés de services publics en Hongrie et à l'étranger</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tárgyakra vonatkozó szókincs ismerete célnyelven: les monuments, les expositions, les documents de voyage, les moyens de transport, les bagages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eseményekre vonatkozó szókincs ismerete célnyelven: les fêtes et les jours fériés en Hongrie et à l'étranger</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tevékenységekre byatkozó szókincs ismerete célnyelven: la préparation et la planification d'un voyage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fogalmakra vonatkozó szókincs ismerete célnyelven: voyages individuels et voyages en groupe, les différences culturelles, les monnaies, l’impact du tourisme sur les personnes et l'économie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utazás és turizmus tématartományhoz tartozó egyszerű információk átadása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Interakció az utazás és turizmus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projektmunka egyénileg, párban vagy csoportban: </w:t>
            </w:r>
          </w:p>
          <w:p w:rsidR="00810510" w:rsidRPr="00810510" w:rsidRDefault="00810510" w:rsidP="00810510">
            <w:pPr>
              <w:numPr>
                <w:ilvl w:val="1"/>
                <w:numId w:val="5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híres helyek, épületek bemutatása Franciaországban</w:t>
            </w:r>
          </w:p>
          <w:p w:rsidR="00810510" w:rsidRPr="00810510" w:rsidRDefault="00810510" w:rsidP="00810510">
            <w:pPr>
              <w:numPr>
                <w:ilvl w:val="1"/>
                <w:numId w:val="5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híres helyek, épületek bemutatása Magyarországon</w:t>
            </w:r>
          </w:p>
          <w:p w:rsidR="00810510" w:rsidRPr="00810510" w:rsidRDefault="00810510" w:rsidP="00810510">
            <w:pPr>
              <w:numPr>
                <w:ilvl w:val="1"/>
                <w:numId w:val="5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lakóhelyünk turisztikai nevezetességeinek bemutatása célnyelven </w:t>
            </w:r>
          </w:p>
          <w:p w:rsidR="00810510" w:rsidRPr="00810510" w:rsidRDefault="00810510" w:rsidP="00810510">
            <w:pPr>
              <w:numPr>
                <w:ilvl w:val="1"/>
                <w:numId w:val="5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’Álomnyaralásom’ részletes megtervezése</w:t>
            </w:r>
          </w:p>
          <w:p w:rsidR="00810510" w:rsidRPr="00810510" w:rsidRDefault="00810510" w:rsidP="00810510">
            <w:pPr>
              <w:numPr>
                <w:ilvl w:val="1"/>
                <w:numId w:val="5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felkészülés egy külföldi útra (utazási előkészületek listája)</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internetes kutatás</w:t>
            </w:r>
          </w:p>
          <w:p w:rsidR="00810510" w:rsidRPr="00810510" w:rsidRDefault="00810510" w:rsidP="00810510">
            <w:pPr>
              <w:numPr>
                <w:ilvl w:val="1"/>
                <w:numId w:val="51"/>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érdekes, szokatlan szállások</w:t>
            </w:r>
          </w:p>
          <w:p w:rsidR="00810510" w:rsidRPr="00810510" w:rsidRDefault="00810510" w:rsidP="00810510">
            <w:pPr>
              <w:numPr>
                <w:ilvl w:val="1"/>
                <w:numId w:val="51"/>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különleges utazási lehetőségek, járművek a nagyvilágban</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játék: Találd ki, melyik nevezetességről beszélek! </w:t>
            </w:r>
          </w:p>
          <w:p w:rsidR="00810510" w:rsidRPr="00810510" w:rsidRDefault="00810510" w:rsidP="00810510">
            <w:pPr>
              <w:numPr>
                <w:ilvl w:val="0"/>
                <w:numId w:val="1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felmérés készítése az osztályban:</w:t>
            </w:r>
          </w:p>
          <w:p w:rsidR="00810510" w:rsidRPr="00810510" w:rsidRDefault="00810510" w:rsidP="00810510">
            <w:pPr>
              <w:numPr>
                <w:ilvl w:val="1"/>
                <w:numId w:val="5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ki melyik országot szeretné megismerni? - Melyik a legnépszerűbb célpont?</w:t>
            </w:r>
          </w:p>
          <w:p w:rsidR="00810510" w:rsidRPr="00810510" w:rsidRDefault="00810510" w:rsidP="00810510">
            <w:pPr>
              <w:numPr>
                <w:ilvl w:val="1"/>
                <w:numId w:val="5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ki hol szeretne nyaralni? (tengerpart? Balaton? hegyvidék? stb.)</w:t>
            </w:r>
          </w:p>
          <w:p w:rsidR="00810510" w:rsidRPr="00810510" w:rsidRDefault="00810510" w:rsidP="00810510">
            <w:pPr>
              <w:numPr>
                <w:ilvl w:val="0"/>
                <w:numId w:val="5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szituációs játék </w:t>
            </w:r>
          </w:p>
          <w:p w:rsidR="00810510" w:rsidRPr="00810510" w:rsidRDefault="00810510" w:rsidP="00810510">
            <w:pPr>
              <w:numPr>
                <w:ilvl w:val="0"/>
                <w:numId w:val="5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szállásfoglalás/bejelentkezés/ügyintézés</w:t>
            </w:r>
          </w:p>
          <w:p w:rsidR="00810510" w:rsidRPr="00810510" w:rsidRDefault="00810510" w:rsidP="00810510">
            <w:pPr>
              <w:numPr>
                <w:ilvl w:val="0"/>
                <w:numId w:val="5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’Én vagyok az idegenvezető – az osztály a turistacsoport’</w:t>
            </w:r>
          </w:p>
          <w:p w:rsidR="00810510" w:rsidRPr="00810510" w:rsidRDefault="00810510" w:rsidP="00810510">
            <w:pPr>
              <w:numPr>
                <w:ilvl w:val="0"/>
                <w:numId w:val="5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panaszlevél és/vagy kritika írása: egy hotelről, szórakozóhelyről</w:t>
            </w:r>
          </w:p>
          <w:p w:rsidR="00810510" w:rsidRPr="00810510" w:rsidRDefault="00810510" w:rsidP="00810510">
            <w:pPr>
              <w:numPr>
                <w:ilvl w:val="0"/>
                <w:numId w:val="5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vitafórum</w:t>
            </w:r>
          </w:p>
          <w:p w:rsidR="00810510" w:rsidRPr="00810510" w:rsidRDefault="00810510" w:rsidP="00810510">
            <w:pPr>
              <w:numPr>
                <w:ilvl w:val="1"/>
                <w:numId w:val="5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egyéni vagy társasutazás?</w:t>
            </w:r>
          </w:p>
          <w:p w:rsidR="00810510" w:rsidRPr="00810510" w:rsidRDefault="00810510" w:rsidP="00810510">
            <w:pPr>
              <w:numPr>
                <w:ilvl w:val="1"/>
                <w:numId w:val="5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üdülés vagy aktív nyaralás?</w:t>
            </w:r>
          </w:p>
          <w:p w:rsidR="00810510" w:rsidRPr="00810510" w:rsidRDefault="00810510" w:rsidP="00810510">
            <w:pPr>
              <w:numPr>
                <w:ilvl w:val="0"/>
                <w:numId w:val="5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kérdőív készítése, elemzése</w:t>
            </w:r>
          </w:p>
          <w:p w:rsidR="00810510" w:rsidRPr="00810510" w:rsidRDefault="00810510" w:rsidP="00810510">
            <w:pPr>
              <w:numPr>
                <w:ilvl w:val="0"/>
                <w:numId w:val="5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Messagerie: irányított kérdések segítségével</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 xml:space="preserve">Témakör: </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sz w:val="24"/>
                <w:szCs w:val="24"/>
              </w:rPr>
              <w:t>Les affaires publiques, les loisirs</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w:t>
            </w:r>
            <w:r w:rsidRPr="00810510">
              <w:rPr>
                <w:rFonts w:ascii="Times New Roman" w:eastAsia="Times New Roman" w:hAnsi="Times New Roman" w:cs="Times New Roman"/>
                <w:sz w:val="24"/>
                <w:szCs w:val="24"/>
              </w:rPr>
              <w:t xml:space="preserve"> </w:t>
            </w:r>
            <w:r w:rsidRPr="00810510">
              <w:rPr>
                <w:rFonts w:ascii="Times New Roman" w:eastAsia="Times New Roman" w:hAnsi="Times New Roman" w:cs="Times New Roman"/>
                <w:bCs/>
                <w:sz w:val="24"/>
                <w:szCs w:val="24"/>
              </w:rPr>
              <w:t>10 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az ismeretlen nyelvi elemeket is tartalmazó hangzó szöveg lényegi tartalmát;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célzottan keresi az érdeklődésének megfelelő autentikus szövegeket tanórán kívül is, ismeretszerzésre és szórakozásra;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az ajánlott tématartományokhoz kapcsolódó összefüggő, akár autentikus írott szövegekben;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eszközöket és felületeket is használ a célnyelven ismeretszerzésre és szórakozásra;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kiszűr konkrét információkat nyelvi szintjének megfelelő szövegből, és azokat összekapcsolja egyéb ismereteivel;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írásban röviden indokolja érzéseit, gondolatait, véleményét már elvontabb témákban;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összefoglalja ismert témában nyomtatott vagy digitális alapú ifjúsági tartalmak lényegét röviden és érthetően;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megérti és értelmezi az összetettebb, a tématartományhoz kapcsolódó összefüggő hangzó szöveget; </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egyre szélesebb körű témákban, nyelvi kommunikációt igénylő helyzetekben interakciót folytat megfelelő módon, felhasználva általános és nyelvi háttértudását, ismereteit, alkalmazkodva a társadalmi normákhoz;</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információt vagy véleményt közlő és kérő, összefüggő feljegyzéseket, üzeneteket ír;</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él a valós nyelvhasználati lehetőségekkel.</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résztvevőkre vonatkozó szókincs ismerete célnyelven: les  employés des institutions sociales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helyszínekre vonatkozó szókincs ismerete célnyelven: institutions culturelles, restaurants, hôtels, lieux célèbres en Hongrie et à l'étranger</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tevékenységekre vonatkozó szókincs ismerete célnyelven: administration, directions, informations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eseményekre vonatkozó szókincs ismerete célnyelven: événements culturels, divertissement</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fogalmakra vonatkozó szókincs ismerete célnyelven: loisirs, divertissement, culture, services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Életkornak és nyelvi szintnek megfelelő célnyelvi szórakoztató tartalmak megismerése: activités de loisir, divertissement, loisirs, événements artistiques et culturels, concerts, sports, lecture, jeux vidéo, médias, applications</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nyelvi szintnek megfelelő francia nyelvű akár irodalmi szövegek, filmek felhasználása szórakozás és játékos nyelvtanulás céljára</w:t>
            </w:r>
          </w:p>
          <w:p w:rsidR="00810510" w:rsidRPr="00810510" w:rsidRDefault="00810510" w:rsidP="00810510">
            <w:pPr>
              <w:numPr>
                <w:ilvl w:val="0"/>
                <w:numId w:val="26"/>
              </w:numPr>
              <w:jc w:val="both"/>
              <w:rPr>
                <w:rFonts w:ascii="Times New Roman" w:eastAsia="Times New Roman" w:hAnsi="Times New Roman" w:cs="Times New Roman"/>
                <w:b/>
                <w:sz w:val="24"/>
                <w:szCs w:val="24"/>
              </w:rPr>
            </w:pPr>
            <w:r w:rsidRPr="00810510">
              <w:rPr>
                <w:rFonts w:ascii="Times New Roman" w:eastAsia="Times New Roman" w:hAnsi="Times New Roman" w:cs="Times New Roman"/>
                <w:sz w:val="24"/>
                <w:szCs w:val="24"/>
              </w:rPr>
              <w:t>A közéleti tématartományhoz tartozó egyszerű információk átadása, cseréje</w:t>
            </w:r>
          </w:p>
          <w:p w:rsidR="00810510" w:rsidRPr="00810510" w:rsidRDefault="00810510" w:rsidP="00810510">
            <w:pPr>
              <w:numPr>
                <w:ilvl w:val="0"/>
                <w:numId w:val="26"/>
              </w:numPr>
              <w:jc w:val="both"/>
              <w:rPr>
                <w:rFonts w:ascii="Times New Roman" w:eastAsia="Times New Roman" w:hAnsi="Times New Roman" w:cs="Times New Roman"/>
                <w:b/>
                <w:sz w:val="24"/>
                <w:szCs w:val="24"/>
              </w:rPr>
            </w:pPr>
            <w:r w:rsidRPr="00810510">
              <w:rPr>
                <w:rFonts w:ascii="Times New Roman" w:eastAsia="Times New Roman" w:hAnsi="Times New Roman" w:cs="Times New Roman"/>
                <w:sz w:val="24"/>
                <w:szCs w:val="24"/>
              </w:rPr>
              <w:t>Interakció a közéleti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1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vitakészség fejlesztése: </w:t>
            </w:r>
          </w:p>
          <w:p w:rsidR="00810510" w:rsidRPr="00810510" w:rsidRDefault="00810510" w:rsidP="00810510">
            <w:pPr>
              <w:numPr>
                <w:ilvl w:val="0"/>
                <w:numId w:val="3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vidéki-városi élet előnyei és hátrányai</w:t>
            </w:r>
          </w:p>
          <w:p w:rsidR="00810510" w:rsidRPr="00810510" w:rsidRDefault="00810510" w:rsidP="00810510">
            <w:pPr>
              <w:numPr>
                <w:ilvl w:val="0"/>
                <w:numId w:val="3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az olvasás szerepe a 21. században</w:t>
            </w:r>
          </w:p>
          <w:p w:rsidR="00810510" w:rsidRPr="00810510" w:rsidRDefault="00810510" w:rsidP="00810510">
            <w:pPr>
              <w:numPr>
                <w:ilvl w:val="1"/>
                <w:numId w:val="5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’mozik’ – kellenek még?</w:t>
            </w:r>
          </w:p>
          <w:p w:rsidR="00810510" w:rsidRPr="00810510" w:rsidRDefault="00810510" w:rsidP="00810510">
            <w:pPr>
              <w:numPr>
                <w:ilvl w:val="1"/>
                <w:numId w:val="5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Klasszikus zene = a régmúlt pop zenéje?</w:t>
            </w:r>
          </w:p>
          <w:p w:rsidR="00810510" w:rsidRPr="00810510" w:rsidRDefault="00810510" w:rsidP="00810510">
            <w:pPr>
              <w:numPr>
                <w:ilvl w:val="0"/>
                <w:numId w:val="1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íráskészség fejlesztése: </w:t>
            </w:r>
          </w:p>
          <w:p w:rsidR="00810510" w:rsidRPr="00810510" w:rsidRDefault="00810510" w:rsidP="00810510">
            <w:pPr>
              <w:numPr>
                <w:ilvl w:val="0"/>
                <w:numId w:val="38"/>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brossúrák, adatlapok kitöltése, </w:t>
            </w:r>
          </w:p>
          <w:p w:rsidR="00810510" w:rsidRPr="00810510" w:rsidRDefault="00810510" w:rsidP="00810510">
            <w:pPr>
              <w:numPr>
                <w:ilvl w:val="0"/>
                <w:numId w:val="38"/>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film/könyvajánló brossúra készítése</w:t>
            </w:r>
          </w:p>
          <w:p w:rsidR="00810510" w:rsidRPr="00810510" w:rsidRDefault="00810510" w:rsidP="00810510">
            <w:pPr>
              <w:numPr>
                <w:ilvl w:val="0"/>
                <w:numId w:val="38"/>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plakátok, szórólapok, hirdetések készítése</w:t>
            </w:r>
          </w:p>
          <w:p w:rsidR="00810510" w:rsidRPr="00810510" w:rsidRDefault="00810510" w:rsidP="00810510">
            <w:pPr>
              <w:numPr>
                <w:ilvl w:val="0"/>
                <w:numId w:val="1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csoportos projektmunka (prezentáció, plakát készítése): </w:t>
            </w:r>
          </w:p>
          <w:p w:rsidR="00810510" w:rsidRPr="00810510" w:rsidRDefault="00810510" w:rsidP="00810510">
            <w:pPr>
              <w:numPr>
                <w:ilvl w:val="0"/>
                <w:numId w:val="5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szórakozási lehetőségek lakóhelyeden</w:t>
            </w:r>
          </w:p>
          <w:p w:rsidR="00810510" w:rsidRPr="00810510" w:rsidRDefault="00810510" w:rsidP="00810510">
            <w:pPr>
              <w:numPr>
                <w:ilvl w:val="0"/>
                <w:numId w:val="5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média szerepe a mai korban</w:t>
            </w:r>
          </w:p>
          <w:p w:rsidR="00810510" w:rsidRPr="00810510" w:rsidRDefault="00810510" w:rsidP="00810510">
            <w:pPr>
              <w:numPr>
                <w:ilvl w:val="0"/>
                <w:numId w:val="1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kutatómunka</w:t>
            </w:r>
          </w:p>
          <w:p w:rsidR="00810510" w:rsidRPr="00810510" w:rsidRDefault="00810510" w:rsidP="00810510">
            <w:pPr>
              <w:numPr>
                <w:ilvl w:val="1"/>
                <w:numId w:val="5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külföldi kulturális események megismerése, bemutatása</w:t>
            </w:r>
          </w:p>
          <w:p w:rsidR="00810510" w:rsidRPr="00810510" w:rsidRDefault="00810510" w:rsidP="00810510">
            <w:pPr>
              <w:numPr>
                <w:ilvl w:val="1"/>
                <w:numId w:val="5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hazai fesztiválok bemutatása, értékelése</w:t>
            </w:r>
          </w:p>
          <w:p w:rsidR="00810510" w:rsidRPr="00810510" w:rsidRDefault="00810510" w:rsidP="00810510">
            <w:pPr>
              <w:numPr>
                <w:ilvl w:val="1"/>
                <w:numId w:val="5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kiállítások, érdekes múzeumok bemutatása</w:t>
            </w:r>
          </w:p>
          <w:p w:rsidR="00810510" w:rsidRPr="00810510" w:rsidRDefault="00810510" w:rsidP="00810510">
            <w:pPr>
              <w:numPr>
                <w:ilvl w:val="0"/>
                <w:numId w:val="1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projektmunka</w:t>
            </w:r>
          </w:p>
          <w:p w:rsidR="00810510" w:rsidRPr="00810510" w:rsidRDefault="00810510" w:rsidP="00810510">
            <w:pPr>
              <w:numPr>
                <w:ilvl w:val="1"/>
                <w:numId w:val="58"/>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mi szórakoztatta nagyszüleinket/szüleinket? </w:t>
            </w:r>
          </w:p>
          <w:p w:rsidR="00810510" w:rsidRPr="00810510" w:rsidRDefault="00810510" w:rsidP="00810510">
            <w:pPr>
              <w:numPr>
                <w:ilvl w:val="1"/>
                <w:numId w:val="58"/>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mi szórakoztat minket?</w:t>
            </w:r>
          </w:p>
          <w:p w:rsidR="00810510" w:rsidRPr="00810510" w:rsidRDefault="00810510" w:rsidP="00810510">
            <w:pPr>
              <w:numPr>
                <w:ilvl w:val="0"/>
                <w:numId w:val="1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egy francia nyelvű – korosztályi érdeklődésnek megfelelő – film megtekintése, megbeszélése</w:t>
            </w:r>
          </w:p>
          <w:p w:rsidR="00810510" w:rsidRPr="00810510" w:rsidRDefault="00810510" w:rsidP="00810510">
            <w:pPr>
              <w:numPr>
                <w:ilvl w:val="0"/>
                <w:numId w:val="1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egy rövid francia nyelvű novella órai feldolgozása</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Témakör:</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sz w:val="24"/>
                <w:szCs w:val="24"/>
              </w:rPr>
              <w:t>Le français et l’enseignement des langues</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Óraszám:10 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beazonosít nyelvtanulási célokat és ismeri az ezekhez tartozó nyelvtanulási és nyelvhasználati stratégiákat; </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tudatosabban foglalkozik a célnyelvvel;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céljai eléréséhez társaival párban és csoportban is együttműködik;</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céljai eléréséhez önszabályozóan is dolgozik;</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 önértékelési módokat nyelvtudása felmérésére;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egyre tudatosabban használja az ön-, tanári, vagy társai értékelését nyelvtudása fenntartására és fejlesztésére;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körülírással közvetíti a jelentéstartalmat, ha a megfelelő szót nem ismeri;</w:t>
            </w:r>
            <w:r w:rsidRPr="00810510">
              <w:rPr>
                <w:rFonts w:ascii="Times New Roman" w:eastAsia="Times New Roman" w:hAnsi="Times New Roman" w:cs="Times New Roman"/>
                <w:sz w:val="24"/>
                <w:szCs w:val="24"/>
              </w:rPr>
              <w:tab/>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ismert témákban a szövegösszefüggés alapján kikövetkezteti az ismeretlen szavak jelentését, megérti az ismeretlen szavakat is tartalmazó mondat jelentését;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félreértéshez vezető hibáit kijavítja, ha beszédpartnere jelzi a problémát; </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kommunikáció megszakadása esetén más stratégiát alkalmazva újrakezdi a mondandóját;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társalgás vagy eszmecsere menetének fenntartásához alkalmazza a rendelkezésére álló nyelvi és stratégiai eszközöket;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nem értés esetén tudja tisztázni a tartalmat;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tanult kifejezések alkalmazásával és a tanult nyelvi szokások követésével céljainak megfelelő érzéseket és beszédszándékokat fejez ki;</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eszközökön és csatornákon keresztül is folytat célnyelvi interakciót az ismert nyelvi eszközök segítségével;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eszközökön és csatornákon keresztül is megérti az ismert témához kapcsolódó írott vagy hallott szövegeket;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használja a nyelvtanulási és nyelvhasználati stratégiákat nyelvtudása fenntartására és fejlesztésére;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hibáiból levont következtetéseire többnyire épít nyelvtudása fejlesztése érdekében;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megfogalmaz hosszú távú nyelvtanulási célokat saját maga számára;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társaival a kooperatív munkaformákban és a projektfeladatok megoldása során is törekszik a célnyelvi kommunikációra;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kreatív, változatos műfajú szövegeket alkot szóban, kooperatív munkaformákban;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törekszik releváns digitális tartalmak használatára beszédkészségének, szókincsének és kiejtésének továbbfejlesztése céljából;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 kiemelést, hangsúlyozást, helyesbítést;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összekapcsolja a mondatokat megfelelő kötőszavakkal, így követhető leírást ad vagy nem kronológiai sorrendben lévő eseményeket is elbeszél;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szövegek létrehozásához nyomtatott vagy digitális segédeszközt, szótárt használ;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alkalmazza a célnyelvi normához illeszkedő kiejtést, beszédtempót és intonációt;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eszközöket és felületeket is magabiztosan használ nyelvtudása fejlesztésére;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az ismeretlen nyelvi elemeket is tartalmazó írott – akár egyszerűbb irodalmi – szöveg tartalmát;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szövegkörnyezet alapján kikövetkezteti a szövegben előforduló ismeretlen szavak jelentését;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 összetettebb nyelvi feladat, projekt végéig tartó célokat tűz ki magának;</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használja a tanórán kívüli nyelvtanulási lehetőségeket;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kikövetkezteti a szövegben megjelenő elvontabb nyelvi elemek jelentését az ajánlott tématartományokhoz kapcsolódó témákban;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nyelvi haladását fel tudja mérni;</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hibáit az esetek többségében is tudja javítani.</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fogalmakra vonatkozó szókincs ismerete célnyelven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A célnyelvre jellemző standardhoz közelítő kiejtés használata </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és nyelvhasználati stratégiák egyre tudatosabb alkalmazása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1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gyakorló feladatok készítése (akár online is) az osztálytársak részére </w:t>
            </w:r>
          </w:p>
          <w:p w:rsidR="00810510" w:rsidRPr="00810510" w:rsidRDefault="00810510" w:rsidP="00810510">
            <w:pPr>
              <w:numPr>
                <w:ilvl w:val="0"/>
                <w:numId w:val="1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nyelvtani, szókincsfejlesztő játékok készítése és játszása az órán</w:t>
            </w:r>
          </w:p>
          <w:p w:rsidR="00810510" w:rsidRPr="00810510" w:rsidRDefault="00810510" w:rsidP="00810510">
            <w:pPr>
              <w:numPr>
                <w:ilvl w:val="0"/>
                <w:numId w:val="1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internetes kutatás és beszámoló </w:t>
            </w:r>
          </w:p>
          <w:p w:rsidR="00810510" w:rsidRPr="00810510" w:rsidRDefault="00810510" w:rsidP="00810510">
            <w:pPr>
              <w:numPr>
                <w:ilvl w:val="1"/>
                <w:numId w:val="6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új szavak jelentéséről, eredetéről, szinonímáiról</w:t>
            </w:r>
          </w:p>
          <w:p w:rsidR="00810510" w:rsidRPr="00810510" w:rsidRDefault="00810510" w:rsidP="00810510">
            <w:pPr>
              <w:numPr>
                <w:ilvl w:val="1"/>
                <w:numId w:val="6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magyar és a francia nyelv eredetéről, a különböző nyelvcsaládokról</w:t>
            </w:r>
            <w:r w:rsidRPr="00810510">
              <w:rPr>
                <w:rFonts w:ascii="Times New Roman" w:eastAsia="Times New Roman" w:hAnsi="Times New Roman" w:cs="Times New Roman"/>
                <w:bCs/>
                <w:sz w:val="24"/>
                <w:szCs w:val="24"/>
              </w:rPr>
              <w:tab/>
            </w:r>
          </w:p>
          <w:p w:rsidR="00810510" w:rsidRPr="00810510" w:rsidRDefault="00810510" w:rsidP="00810510">
            <w:pPr>
              <w:numPr>
                <w:ilvl w:val="1"/>
                <w:numId w:val="6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dialektusokról</w:t>
            </w:r>
          </w:p>
          <w:p w:rsidR="00810510" w:rsidRPr="00810510" w:rsidRDefault="00810510" w:rsidP="00810510">
            <w:pPr>
              <w:numPr>
                <w:ilvl w:val="1"/>
                <w:numId w:val="6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kedvenc pop dalom érdekes szófordulatai</w:t>
            </w:r>
          </w:p>
          <w:p w:rsidR="00810510" w:rsidRPr="00810510" w:rsidRDefault="00810510" w:rsidP="00810510">
            <w:pPr>
              <w:numPr>
                <w:ilvl w:val="0"/>
                <w:numId w:val="1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olvasásértés fejlesztése: ismeretlen szavak jelentésének kikövetkeztetése</w:t>
            </w:r>
          </w:p>
          <w:p w:rsidR="00810510" w:rsidRPr="00810510" w:rsidRDefault="00810510" w:rsidP="00810510">
            <w:pPr>
              <w:numPr>
                <w:ilvl w:val="0"/>
                <w:numId w:val="1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’Osztálykönyvtár’</w:t>
            </w:r>
          </w:p>
          <w:p w:rsidR="00810510" w:rsidRPr="00810510" w:rsidRDefault="00810510" w:rsidP="00810510">
            <w:pPr>
              <w:numPr>
                <w:ilvl w:val="1"/>
                <w:numId w:val="61"/>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évente egy-két könnyített olvasmány elolvasása, egyéni értékelése, ajánlása </w:t>
            </w:r>
          </w:p>
          <w:p w:rsidR="00810510" w:rsidRPr="00810510" w:rsidRDefault="00810510" w:rsidP="00810510">
            <w:pPr>
              <w:numPr>
                <w:ilvl w:val="0"/>
                <w:numId w:val="1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íráskészség fejlesztése</w:t>
            </w:r>
          </w:p>
          <w:p w:rsidR="00810510" w:rsidRPr="00810510" w:rsidRDefault="00810510" w:rsidP="00810510">
            <w:pPr>
              <w:numPr>
                <w:ilvl w:val="1"/>
                <w:numId w:val="61"/>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cikkek egy havonta megjelenő francia nyelvű laphoz, felhasználva az aktuális témákhoz végzett kutatómunkákat</w:t>
            </w:r>
          </w:p>
          <w:p w:rsidR="00810510" w:rsidRPr="00810510" w:rsidRDefault="00810510" w:rsidP="00810510">
            <w:pPr>
              <w:numPr>
                <w:ilvl w:val="1"/>
                <w:numId w:val="61"/>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francia nyelvű hirdetőtábla az osztályban az aktuális hírekkel/felhívásokkal franciául</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Témakör:</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Des sujets interculturels et régionaux</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w:t>
            </w:r>
            <w:r w:rsidRPr="00810510">
              <w:rPr>
                <w:rFonts w:ascii="Times New Roman" w:eastAsia="Times New Roman" w:hAnsi="Times New Roman" w:cs="Times New Roman"/>
                <w:sz w:val="24"/>
                <w:szCs w:val="24"/>
              </w:rPr>
              <w:t xml:space="preserve"> </w:t>
            </w:r>
            <w:r w:rsidRPr="00810510">
              <w:rPr>
                <w:rFonts w:ascii="Times New Roman" w:eastAsia="Times New Roman" w:hAnsi="Times New Roman" w:cs="Times New Roman"/>
                <w:bCs/>
                <w:sz w:val="24"/>
                <w:szCs w:val="24"/>
              </w:rPr>
              <w:t>10 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alkalmazza a célnyelvi kultúráról megszerzett ismereteit informális kommunikációjában;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ismeri és keresi a főbb hasonlóságokat és különbségeket saját anyanyelvi és a célnyelvi közösség szokásai, értékei, attitűdjei és meggyőződései között;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felismeri a legfőbb hasonlóságokat és különbségeket az ismert nyelvi változatok között;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tájékozott a célnyelvi országok jellemzőiben és kulturális sajátosságaiban;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célnyelvi kultúrákhoz kapcsolódó tanult nyelvi elemeket magabiztosan használja.</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Célnyelvi kulturális szokások, jellemzők ismerete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Célnyelvi országok jellemzőinek ismerete: culture, traditions, monuments, sports nationaux, cuisine, langues régionales, sites touristiques, histoire</w:t>
            </w:r>
          </w:p>
          <w:p w:rsidR="00810510" w:rsidRPr="00810510" w:rsidRDefault="00810510" w:rsidP="00810510">
            <w:pPr>
              <w:numPr>
                <w:ilvl w:val="0"/>
                <w:numId w:val="26"/>
              </w:numPr>
              <w:jc w:val="both"/>
              <w:rPr>
                <w:rFonts w:ascii="Times New Roman" w:eastAsia="Times New Roman" w:hAnsi="Times New Roman" w:cs="Times New Roman"/>
                <w:sz w:val="24"/>
                <w:szCs w:val="24"/>
              </w:rPr>
            </w:pP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célnyelvi kultúrákhoz kapcsolódó tanult nyelvi elemek alkalmazása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Célnyelvi kultúráról egyszerű információk átadása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Egyszerű interakció a célnyelvi kultúráról</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1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projektmunka</w:t>
            </w:r>
          </w:p>
          <w:p w:rsidR="00810510" w:rsidRPr="00810510" w:rsidRDefault="00810510" w:rsidP="00810510">
            <w:pPr>
              <w:numPr>
                <w:ilvl w:val="1"/>
                <w:numId w:val="6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hagyományok ápolása Magyarországon és a frankofón országokban</w:t>
            </w:r>
          </w:p>
          <w:p w:rsidR="00810510" w:rsidRPr="00810510" w:rsidRDefault="00810510" w:rsidP="00810510">
            <w:pPr>
              <w:numPr>
                <w:ilvl w:val="1"/>
                <w:numId w:val="6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Mik a legfőbb sportágak a két országban és miért?</w:t>
            </w:r>
          </w:p>
          <w:p w:rsidR="00810510" w:rsidRPr="00810510" w:rsidRDefault="00810510" w:rsidP="00810510">
            <w:pPr>
              <w:numPr>
                <w:ilvl w:val="1"/>
                <w:numId w:val="6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népviselet szerepe hazánkban és Franciaországban</w:t>
            </w:r>
          </w:p>
          <w:p w:rsidR="00810510" w:rsidRPr="00810510" w:rsidRDefault="00810510" w:rsidP="00810510">
            <w:pPr>
              <w:numPr>
                <w:ilvl w:val="0"/>
                <w:numId w:val="1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internetes kutatómunka</w:t>
            </w:r>
          </w:p>
          <w:p w:rsidR="00810510" w:rsidRPr="00810510" w:rsidRDefault="00810510" w:rsidP="00810510">
            <w:pPr>
              <w:numPr>
                <w:ilvl w:val="1"/>
                <w:numId w:val="6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francia karácsonyi hagyományok</w:t>
            </w:r>
          </w:p>
          <w:p w:rsidR="00810510" w:rsidRPr="00810510" w:rsidRDefault="00810510" w:rsidP="00810510">
            <w:pPr>
              <w:numPr>
                <w:ilvl w:val="1"/>
                <w:numId w:val="6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francia himnusz</w:t>
            </w:r>
          </w:p>
          <w:p w:rsidR="00810510" w:rsidRPr="00810510" w:rsidRDefault="00810510" w:rsidP="00810510">
            <w:pPr>
              <w:numPr>
                <w:ilvl w:val="0"/>
                <w:numId w:val="1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prezentáció</w:t>
            </w:r>
          </w:p>
          <w:p w:rsidR="00810510" w:rsidRPr="00810510" w:rsidRDefault="00810510" w:rsidP="00810510">
            <w:pPr>
              <w:numPr>
                <w:ilvl w:val="1"/>
                <w:numId w:val="6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karácsony ünneplése a világ országaiban</w:t>
            </w:r>
          </w:p>
          <w:p w:rsidR="00810510" w:rsidRPr="00810510" w:rsidRDefault="00810510" w:rsidP="00810510">
            <w:pPr>
              <w:numPr>
                <w:ilvl w:val="1"/>
                <w:numId w:val="64"/>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a magyar történelem egy kiemelkedő eseménye </w:t>
            </w:r>
          </w:p>
          <w:p w:rsidR="00810510" w:rsidRPr="00810510" w:rsidRDefault="00810510" w:rsidP="00810510">
            <w:pPr>
              <w:numPr>
                <w:ilvl w:val="0"/>
                <w:numId w:val="17"/>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játék</w:t>
            </w:r>
          </w:p>
          <w:p w:rsidR="00810510" w:rsidRPr="00810510" w:rsidRDefault="00810510" w:rsidP="00810510">
            <w:pPr>
              <w:numPr>
                <w:ilvl w:val="1"/>
                <w:numId w:val="6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leírás készítése/receptek – magyar vagy francia/belga/quebeci specialitás</w:t>
            </w:r>
          </w:p>
          <w:p w:rsidR="00810510" w:rsidRPr="00810510" w:rsidRDefault="00810510" w:rsidP="00810510">
            <w:pPr>
              <w:numPr>
                <w:ilvl w:val="1"/>
                <w:numId w:val="65"/>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kvíz különböző országok étkezési szokásairól</w:t>
            </w:r>
          </w:p>
          <w:p w:rsidR="00810510" w:rsidRPr="00810510" w:rsidRDefault="00810510" w:rsidP="00810510">
            <w:pPr>
              <w:numPr>
                <w:ilvl w:val="0"/>
                <w:numId w:val="17"/>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kritika írása egy étteremről, kulturális programról az iskolai/osztály újságba</w:t>
            </w:r>
          </w:p>
          <w:p w:rsidR="00810510" w:rsidRPr="00810510" w:rsidRDefault="00810510" w:rsidP="00810510">
            <w:pPr>
              <w:numPr>
                <w:ilvl w:val="0"/>
                <w:numId w:val="17"/>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vitafórum</w:t>
            </w:r>
          </w:p>
          <w:p w:rsidR="00810510" w:rsidRPr="00810510" w:rsidRDefault="00810510" w:rsidP="00810510">
            <w:pPr>
              <w:numPr>
                <w:ilvl w:val="0"/>
                <w:numId w:val="77"/>
              </w:numPr>
              <w:jc w:val="both"/>
              <w:rPr>
                <w:rFonts w:ascii="Times New Roman" w:eastAsia="Times New Roman" w:hAnsi="Times New Roman" w:cs="Times New Roman"/>
                <w:b/>
                <w:sz w:val="24"/>
                <w:szCs w:val="24"/>
              </w:rPr>
            </w:pPr>
            <w:r w:rsidRPr="00810510">
              <w:rPr>
                <w:rFonts w:ascii="Times New Roman" w:eastAsia="Times New Roman" w:hAnsi="Times New Roman" w:cs="Times New Roman"/>
                <w:bCs/>
                <w:sz w:val="24"/>
                <w:szCs w:val="24"/>
              </w:rPr>
              <w:t>milyen kulturális meglepetések érhetnek a frankofón országokban</w:t>
            </w:r>
            <w:r w:rsidRPr="00810510">
              <w:rPr>
                <w:rFonts w:ascii="Times New Roman" w:eastAsia="Times New Roman" w:hAnsi="Times New Roman" w:cs="Times New Roman"/>
                <w:b/>
                <w:bCs/>
                <w:sz w:val="24"/>
                <w:szCs w:val="24"/>
              </w:rPr>
              <w:t>?</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Témakör:</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sz w:val="24"/>
                <w:szCs w:val="24"/>
              </w:rPr>
              <w:t>Les programmes scolaires ; sujets et activités</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Óraszám:10 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egyénileg vagy kooperáció során létrehozott projektmunkával kapcsolatos kiselőadást tart önállóan, akár IKT-eszközök segítségével, felkészülést követően;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kiszűr konkrét információkat nyelvi szintjének megfelelő szövegből, és azokat összekapcsolja egyéb ismereteivel;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 célnyelvi elemeket más tudásterületen megcélzott tartalmakból.</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Tanult szavak, szókapcsolatok használata célnyelven a témakörre jellemző, életkornak és érdeklődésnek megfelelő tartalmakból</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Információszerzés célnyelven egyéb tanulásterületi tartalmakban</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18"/>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projektmunka (egyéni)</w:t>
            </w:r>
          </w:p>
          <w:p w:rsidR="00810510" w:rsidRPr="00810510" w:rsidRDefault="00810510" w:rsidP="00810510">
            <w:pPr>
              <w:numPr>
                <w:ilvl w:val="1"/>
                <w:numId w:val="6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szókincsgyűjtés a kedvenc tantárgyam bemutatásához</w:t>
            </w:r>
          </w:p>
          <w:p w:rsidR="00810510" w:rsidRPr="00810510" w:rsidRDefault="00810510" w:rsidP="00810510">
            <w:pPr>
              <w:numPr>
                <w:ilvl w:val="1"/>
                <w:numId w:val="6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egy magyar tudós/író/költő/történelmi hős életének ismertetése</w:t>
            </w:r>
          </w:p>
          <w:p w:rsidR="00810510" w:rsidRPr="00810510" w:rsidRDefault="00810510" w:rsidP="00810510">
            <w:pPr>
              <w:numPr>
                <w:ilvl w:val="0"/>
                <w:numId w:val="18"/>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(papíralapú vagy online) poszter vagy kiselőadás készítése bármely más tudásterület témaköreiről</w:t>
            </w:r>
          </w:p>
          <w:p w:rsidR="00810510" w:rsidRPr="00810510" w:rsidRDefault="00810510" w:rsidP="00810510">
            <w:pPr>
              <w:numPr>
                <w:ilvl w:val="0"/>
                <w:numId w:val="18"/>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vitafórum</w:t>
            </w:r>
          </w:p>
          <w:p w:rsidR="00810510" w:rsidRPr="00810510" w:rsidRDefault="00810510" w:rsidP="00810510">
            <w:pPr>
              <w:numPr>
                <w:ilvl w:val="1"/>
                <w:numId w:val="67"/>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melyik tantárgyat hogyan hasznosíthatjuk a felnőtt életben?</w:t>
            </w:r>
          </w:p>
          <w:p w:rsidR="00810510" w:rsidRPr="00810510" w:rsidRDefault="00810510" w:rsidP="00810510">
            <w:pPr>
              <w:numPr>
                <w:ilvl w:val="1"/>
                <w:numId w:val="67"/>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kell-e a mindennapos testnevelés?</w:t>
            </w:r>
          </w:p>
          <w:p w:rsidR="00810510" w:rsidRPr="00810510" w:rsidRDefault="00810510" w:rsidP="00810510">
            <w:pPr>
              <w:numPr>
                <w:ilvl w:val="1"/>
                <w:numId w:val="67"/>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fontos-e a zene és a tánc?</w:t>
            </w:r>
          </w:p>
          <w:p w:rsidR="00810510" w:rsidRPr="00810510" w:rsidRDefault="00810510" w:rsidP="00810510">
            <w:pPr>
              <w:numPr>
                <w:ilvl w:val="1"/>
                <w:numId w:val="67"/>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kell-e könyvet olvasnia a 21. század fiataljának?</w:t>
            </w:r>
          </w:p>
          <w:p w:rsidR="00810510" w:rsidRPr="00810510" w:rsidRDefault="00810510" w:rsidP="00810510">
            <w:pPr>
              <w:numPr>
                <w:ilvl w:val="1"/>
                <w:numId w:val="67"/>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fontos-e az irodalmi művek lefordítása, filmek szinkronizálása?</w:t>
            </w:r>
          </w:p>
          <w:p w:rsidR="00810510" w:rsidRPr="00810510" w:rsidRDefault="00810510" w:rsidP="00810510">
            <w:pPr>
              <w:numPr>
                <w:ilvl w:val="0"/>
                <w:numId w:val="18"/>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játék</w:t>
            </w:r>
          </w:p>
          <w:p w:rsidR="00810510" w:rsidRPr="00810510" w:rsidRDefault="00810510" w:rsidP="00810510">
            <w:pPr>
              <w:numPr>
                <w:ilvl w:val="1"/>
                <w:numId w:val="68"/>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szavak gyűjtése és elhelyezése a különböző tantárgyak oszlopai alá – kié a leghosszabb lista?</w:t>
            </w:r>
          </w:p>
          <w:p w:rsidR="00810510" w:rsidRPr="00810510" w:rsidRDefault="00810510" w:rsidP="00810510">
            <w:pPr>
              <w:numPr>
                <w:ilvl w:val="1"/>
                <w:numId w:val="68"/>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egy történelmi esemény modellezése szerepjátékkal</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Témakör:</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sz w:val="24"/>
                <w:szCs w:val="24"/>
              </w:rPr>
              <w:t>Les nouvelles dans les médias</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 10 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használja a célnyelvet életkorának és nyelvi szintjének megfelelő aktuális témákban és a hozzájuk tartozó szituációkban;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a célnyelvi, életkorának és érdeklődésének megfelelő hazai és nemzetközi hírek, események lényegét.</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érdeklődésnek megfelelő hazai és nemzetközi aktuális hírekre és eseményekre vonatkozó alapvető szókincs megértése és használata célnyelven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érdeklődésnek megfelelő hazai és nemzetközi aktuális hírek és események értelmezése és tájékozódásra való alkalmazása célnyelven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érdeklődésnek megfelelő francia nyelvű hazai és nemzetközi aktuális hírek és események alkalmazása ismeretszerzésre, szórakozásra.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1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vitafórum egy aktuális eseményről</w:t>
            </w:r>
          </w:p>
          <w:p w:rsidR="00810510" w:rsidRPr="00810510" w:rsidRDefault="00810510" w:rsidP="00810510">
            <w:pPr>
              <w:numPr>
                <w:ilvl w:val="0"/>
                <w:numId w:val="1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újság készítése, rövid cikkek írása az aktuális témákban</w:t>
            </w:r>
          </w:p>
          <w:p w:rsidR="00810510" w:rsidRPr="00810510" w:rsidRDefault="00810510" w:rsidP="00810510">
            <w:pPr>
              <w:numPr>
                <w:ilvl w:val="0"/>
                <w:numId w:val="1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videók megtekintése </w:t>
            </w:r>
          </w:p>
          <w:p w:rsidR="00810510" w:rsidRPr="00810510" w:rsidRDefault="00810510" w:rsidP="00810510">
            <w:pPr>
              <w:numPr>
                <w:ilvl w:val="1"/>
                <w:numId w:val="6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hírműsorok </w:t>
            </w:r>
          </w:p>
          <w:p w:rsidR="00810510" w:rsidRPr="00810510" w:rsidRDefault="00810510" w:rsidP="00810510">
            <w:pPr>
              <w:numPr>
                <w:ilvl w:val="1"/>
                <w:numId w:val="6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aktuális eseményekről szóló tudósítások</w:t>
            </w:r>
          </w:p>
          <w:p w:rsidR="00810510" w:rsidRPr="00810510" w:rsidRDefault="00810510" w:rsidP="00810510">
            <w:pPr>
              <w:numPr>
                <w:ilvl w:val="1"/>
                <w:numId w:val="6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riportok</w:t>
            </w:r>
          </w:p>
          <w:p w:rsidR="00810510" w:rsidRPr="00810510" w:rsidRDefault="00810510" w:rsidP="00810510">
            <w:pPr>
              <w:numPr>
                <w:ilvl w:val="0"/>
                <w:numId w:val="1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szerepjáték</w:t>
            </w:r>
          </w:p>
          <w:p w:rsidR="00810510" w:rsidRPr="00810510" w:rsidRDefault="00810510" w:rsidP="00810510">
            <w:pPr>
              <w:numPr>
                <w:ilvl w:val="1"/>
                <w:numId w:val="7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’néma’ videókhoz szövegkészítés és eljátszás</w:t>
            </w:r>
          </w:p>
          <w:p w:rsidR="00810510" w:rsidRPr="00810510" w:rsidRDefault="00810510" w:rsidP="00810510">
            <w:pPr>
              <w:numPr>
                <w:ilvl w:val="1"/>
                <w:numId w:val="7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TV interjúkészítés egy híres emberrel (pl. sportolóval) </w:t>
            </w:r>
          </w:p>
          <w:p w:rsidR="00810510" w:rsidRPr="00810510" w:rsidRDefault="00810510" w:rsidP="00810510">
            <w:pPr>
              <w:numPr>
                <w:ilvl w:val="0"/>
                <w:numId w:val="1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internetes kutatómunka</w:t>
            </w:r>
          </w:p>
          <w:p w:rsidR="00810510" w:rsidRPr="00810510" w:rsidRDefault="00810510" w:rsidP="00810510">
            <w:pPr>
              <w:numPr>
                <w:ilvl w:val="1"/>
                <w:numId w:val="71"/>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egy aktuális esemény előzményeiről, részletesebb információkról</w:t>
            </w:r>
          </w:p>
          <w:p w:rsidR="00810510" w:rsidRPr="00810510" w:rsidRDefault="00810510" w:rsidP="00810510">
            <w:pPr>
              <w:numPr>
                <w:ilvl w:val="1"/>
                <w:numId w:val="71"/>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szókincsfejlesztés a média világához</w:t>
            </w:r>
          </w:p>
          <w:p w:rsidR="00810510" w:rsidRPr="00810510" w:rsidRDefault="00810510" w:rsidP="00810510">
            <w:pPr>
              <w:numPr>
                <w:ilvl w:val="0"/>
                <w:numId w:val="19"/>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nyelvi/stilisztikai tudatosítás = az újságnyelv</w:t>
            </w:r>
          </w:p>
          <w:p w:rsidR="00810510" w:rsidRPr="00810510" w:rsidRDefault="00810510" w:rsidP="00810510">
            <w:pPr>
              <w:numPr>
                <w:ilvl w:val="1"/>
                <w:numId w:val="7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szalagcímek nyelvezete</w:t>
            </w:r>
          </w:p>
          <w:p w:rsidR="00810510" w:rsidRPr="00810510" w:rsidRDefault="00810510" w:rsidP="00810510">
            <w:pPr>
              <w:numPr>
                <w:ilvl w:val="1"/>
                <w:numId w:val="7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az újságcikkek stílusa, szerkezete</w:t>
            </w:r>
          </w:p>
          <w:p w:rsidR="00810510" w:rsidRPr="00810510" w:rsidRDefault="00810510" w:rsidP="00810510">
            <w:pPr>
              <w:numPr>
                <w:ilvl w:val="1"/>
                <w:numId w:val="72"/>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különbség egy hír írott és szóbeli megjelenésében</w:t>
            </w:r>
            <w:r w:rsidRPr="00810510">
              <w:rPr>
                <w:rFonts w:ascii="Times New Roman" w:eastAsia="Times New Roman" w:hAnsi="Times New Roman" w:cs="Times New Roman"/>
                <w:b/>
                <w:bCs/>
                <w:sz w:val="24"/>
                <w:szCs w:val="24"/>
              </w:rPr>
              <w:t xml:space="preserve"> </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Témakör:</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sz w:val="24"/>
                <w:szCs w:val="24"/>
              </w:rPr>
              <w:t>La science et la technologie, la communication</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w:t>
            </w:r>
            <w:r w:rsidRPr="00810510">
              <w:rPr>
                <w:rFonts w:ascii="Times New Roman" w:eastAsia="Times New Roman" w:hAnsi="Times New Roman" w:cs="Times New Roman"/>
                <w:sz w:val="24"/>
                <w:szCs w:val="24"/>
              </w:rPr>
              <w:t xml:space="preserve"> </w:t>
            </w:r>
            <w:r w:rsidRPr="00810510">
              <w:rPr>
                <w:rFonts w:ascii="Times New Roman" w:eastAsia="Times New Roman" w:hAnsi="Times New Roman" w:cs="Times New Roman"/>
                <w:bCs/>
                <w:sz w:val="24"/>
                <w:szCs w:val="24"/>
              </w:rPr>
              <w:t>10 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összetettebb, a tématartományhoz kapcsolódó összefüggő hangzó szöveget, és értelmezi a szövegben megjelenő összefüggéseket;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tanult nyelvi eszközökkel megfogalmazza és arról interakciót folytat;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egyénileg vagy kooperáció során létrehozott projektmunkával kapcsolatos kiselőadást tart önállóan, akár IKT-eszközök segítségével, felkészülést követően;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összefüggően, érthetően és nagyrészt folyékonyan beszél az adott tématartományhoz tartozó témákban a tanult nyelvi eszközökkel, felkészülést követően;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folyékony előadásmódú szóbeli prezentációt tart önállóan, felkészülést követően, szabadon választott témában, IKT-eszközökkel támogatva mondanivalóját;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értelmezi a számára ismerős, elvontabb tartalmú szövegekben megjelenő ismeretlen nyelvi elemeket;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 lényeget az ajánlott tématartományokhoz kapcsolódó összefüggő, akár autentikus írott szövegekben.</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tárgyakra vonatkozó szókincs ismerete célnyelven: les appareils domestiques, le smartphone, l’ordinateur portable, internet</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tevékenységekre vonatkozó szókincs ismerete célnyelven: Utilisation de la technologie dans la vie quotidienne, pendant les études ou au travail</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fogalmakra vonatkozó szókincs ismerete célnyelven: Internet, réseaux sociaux</w:t>
            </w:r>
          </w:p>
          <w:p w:rsidR="00810510" w:rsidRPr="00810510" w:rsidRDefault="00810510" w:rsidP="00810510">
            <w:pPr>
              <w:numPr>
                <w:ilvl w:val="0"/>
                <w:numId w:val="26"/>
              </w:numPr>
              <w:jc w:val="both"/>
              <w:rPr>
                <w:rFonts w:ascii="Times New Roman" w:eastAsia="Times New Roman" w:hAnsi="Times New Roman" w:cs="Times New Roman"/>
                <w:b/>
                <w:sz w:val="24"/>
                <w:szCs w:val="24"/>
              </w:rPr>
            </w:pPr>
            <w:r w:rsidRPr="00810510">
              <w:rPr>
                <w:rFonts w:ascii="Times New Roman" w:eastAsia="Times New Roman" w:hAnsi="Times New Roman" w:cs="Times New Roman"/>
                <w:sz w:val="24"/>
                <w:szCs w:val="24"/>
              </w:rPr>
              <w:t>Egyszerű információ átadása a tudomány és technika tématartományban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Egyszerű interakció a tudomány és technika tématartományban</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Alkalmazható tevékenységek:</w:t>
            </w:r>
          </w:p>
          <w:p w:rsidR="00810510" w:rsidRPr="00810510" w:rsidRDefault="00810510" w:rsidP="00810510">
            <w:pPr>
              <w:numPr>
                <w:ilvl w:val="0"/>
                <w:numId w:val="20"/>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kiselőadás: Én és az okostelefonom</w:t>
            </w:r>
          </w:p>
          <w:p w:rsidR="00810510" w:rsidRPr="00810510" w:rsidRDefault="00810510" w:rsidP="00810510">
            <w:pPr>
              <w:numPr>
                <w:ilvl w:val="0"/>
                <w:numId w:val="20"/>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csoportos projektmunka: A világ internet nélkül</w:t>
            </w:r>
          </w:p>
          <w:p w:rsidR="00810510" w:rsidRPr="00810510" w:rsidRDefault="00810510" w:rsidP="00810510">
            <w:pPr>
              <w:numPr>
                <w:ilvl w:val="0"/>
                <w:numId w:val="20"/>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projektmunka (csoportban): Milyen technikai újítások fogják segíteni a jövőben… </w:t>
            </w:r>
          </w:p>
          <w:p w:rsidR="00810510" w:rsidRPr="00810510" w:rsidRDefault="00810510" w:rsidP="00810510">
            <w:pPr>
              <w:numPr>
                <w:ilvl w:val="1"/>
                <w:numId w:val="7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közlekedést?</w:t>
            </w:r>
          </w:p>
          <w:p w:rsidR="00810510" w:rsidRPr="00810510" w:rsidRDefault="00810510" w:rsidP="00810510">
            <w:pPr>
              <w:numPr>
                <w:ilvl w:val="1"/>
                <w:numId w:val="7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 xml:space="preserve">a házimunkát? </w:t>
            </w:r>
          </w:p>
          <w:p w:rsidR="00810510" w:rsidRPr="00810510" w:rsidRDefault="00810510" w:rsidP="00810510">
            <w:pPr>
              <w:numPr>
                <w:ilvl w:val="1"/>
                <w:numId w:val="7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az oktatást?</w:t>
            </w:r>
          </w:p>
          <w:p w:rsidR="00810510" w:rsidRPr="00810510" w:rsidRDefault="00810510" w:rsidP="00810510">
            <w:pPr>
              <w:numPr>
                <w:ilvl w:val="1"/>
                <w:numId w:val="73"/>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kommunikációt?</w:t>
            </w:r>
          </w:p>
          <w:p w:rsidR="00810510" w:rsidRPr="00810510" w:rsidRDefault="00810510" w:rsidP="00810510">
            <w:pPr>
              <w:numPr>
                <w:ilvl w:val="0"/>
                <w:numId w:val="20"/>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internetes kutatómunka és prezentáció</w:t>
            </w:r>
          </w:p>
          <w:p w:rsidR="00810510" w:rsidRPr="00810510" w:rsidRDefault="00810510" w:rsidP="00810510">
            <w:pPr>
              <w:numPr>
                <w:ilvl w:val="1"/>
                <w:numId w:val="74"/>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a világ legfontosabb találmányai</w:t>
            </w:r>
          </w:p>
          <w:p w:rsidR="00810510" w:rsidRPr="00810510" w:rsidRDefault="00810510" w:rsidP="00810510">
            <w:pPr>
              <w:numPr>
                <w:ilvl w:val="1"/>
                <w:numId w:val="74"/>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a kommunikáció fejlődése az utóbbi 20 évben</w:t>
            </w:r>
          </w:p>
          <w:p w:rsidR="00810510" w:rsidRPr="00810510" w:rsidRDefault="00810510" w:rsidP="00810510">
            <w:pPr>
              <w:numPr>
                <w:ilvl w:val="1"/>
                <w:numId w:val="74"/>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 xml:space="preserve">a tudományos élet „fáklyavivői” a történelem folyamán </w:t>
            </w:r>
          </w:p>
          <w:p w:rsidR="00810510" w:rsidRPr="00810510" w:rsidRDefault="00810510" w:rsidP="00810510">
            <w:pPr>
              <w:numPr>
                <w:ilvl w:val="0"/>
                <w:numId w:val="20"/>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vitafórum </w:t>
            </w:r>
          </w:p>
          <w:p w:rsidR="00810510" w:rsidRPr="00810510" w:rsidRDefault="00810510" w:rsidP="00810510">
            <w:pPr>
              <w:numPr>
                <w:ilvl w:val="1"/>
                <w:numId w:val="75"/>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internet jövője</w:t>
            </w:r>
          </w:p>
          <w:p w:rsidR="00810510" w:rsidRPr="00810510" w:rsidRDefault="00810510" w:rsidP="00810510">
            <w:pPr>
              <w:numPr>
                <w:ilvl w:val="1"/>
                <w:numId w:val="75"/>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mire jó a virtuális valóság? </w:t>
            </w:r>
          </w:p>
          <w:p w:rsidR="00810510" w:rsidRPr="00810510" w:rsidRDefault="00810510" w:rsidP="00810510">
            <w:pPr>
              <w:numPr>
                <w:ilvl w:val="1"/>
                <w:numId w:val="75"/>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haladás-e minden változás?</w:t>
            </w:r>
          </w:p>
          <w:p w:rsidR="00810510" w:rsidRPr="00810510" w:rsidRDefault="00810510" w:rsidP="00810510">
            <w:pPr>
              <w:numPr>
                <w:ilvl w:val="1"/>
                <w:numId w:val="75"/>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közösségi média előnyei és hátrányai</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bC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Témakör:</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sz w:val="24"/>
                <w:szCs w:val="24"/>
              </w:rPr>
              <w:t>La médiation des savoirs</w:t>
            </w:r>
          </w:p>
          <w:p w:rsidR="00810510" w:rsidRPr="00810510" w:rsidRDefault="00810510" w:rsidP="00810510">
            <w:pPr>
              <w:spacing w:line="360" w:lineRule="auto"/>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Óraszám:</w:t>
            </w:r>
            <w:r w:rsidRPr="00810510">
              <w:rPr>
                <w:rFonts w:ascii="Times New Roman" w:eastAsia="Times New Roman" w:hAnsi="Times New Roman" w:cs="Times New Roman"/>
                <w:sz w:val="24"/>
                <w:szCs w:val="24"/>
              </w:rPr>
              <w:t xml:space="preserve"> </w:t>
            </w:r>
            <w:r w:rsidRPr="00810510">
              <w:rPr>
                <w:rFonts w:ascii="Times New Roman" w:eastAsia="Times New Roman" w:hAnsi="Times New Roman" w:cs="Times New Roman"/>
                <w:bCs/>
                <w:sz w:val="24"/>
                <w:szCs w:val="24"/>
              </w:rPr>
              <w:t>10 óra</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papíralapú vagy IKT-eszközökkel segített írott projektmunkát készít önállóan vagy kooperatív munkaformában;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egyénileg vagy kooperáció során létrehozott projektmunkával kapcsolatos kiselőadást tart önállóan, akár IKT-eszközök segítségével, felkészülést követően;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szóban átad nyelvi szintjének megfelelő célnyelvi tartalmakat valós nyelvi interakciók során;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környezetének kulturális értékeit célnyelven közvetíti;</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írásban közvetít célnyelvi tartalmakat valós nyelvi interakciót igénylő helyzetekben;</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eszközöket és felületeket is használ a célnyelven ismeretszerzésre és szórakozásra;</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összefoglal és lejegyzetel, írásban közvetít nyelvi szintjének megfelelő, rövid olvasott vagy hallott szövegeket;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használja a tanórán kívüli nyelvtanulási lehetőségeket;</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él a valós nyelvhasználati lehetőségekkel.</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tanult témákhoz kapcsolódó francia nyelvű információ megszerzése</w:t>
            </w:r>
          </w:p>
          <w:p w:rsidR="00810510" w:rsidRPr="00810510" w:rsidRDefault="00810510" w:rsidP="00810510">
            <w:pPr>
              <w:numPr>
                <w:ilvl w:val="0"/>
                <w:numId w:val="2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Információ megosztása francia nyelven</w:t>
            </w:r>
          </w:p>
        </w:tc>
      </w:tr>
      <w:tr w:rsidR="00810510" w:rsidRPr="00810510" w:rsidTr="00BE007C">
        <w:tc>
          <w:tcPr>
            <w:tcW w:w="959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Alkalmazható tevékenységek:</w:t>
            </w:r>
          </w:p>
          <w:p w:rsidR="00810510" w:rsidRPr="00810510" w:rsidRDefault="00810510" w:rsidP="00810510">
            <w:pPr>
              <w:numPr>
                <w:ilvl w:val="0"/>
                <w:numId w:val="2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projektmunka (egyéni vagy csoportos)</w:t>
            </w:r>
          </w:p>
          <w:p w:rsidR="00810510" w:rsidRPr="00810510" w:rsidRDefault="00810510" w:rsidP="00810510">
            <w:pPr>
              <w:numPr>
                <w:ilvl w:val="0"/>
                <w:numId w:val="76"/>
              </w:numPr>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prezentáció/hangfelvétel/videófelvétel készítése különböző témákban és ezek bemutatása az osztálynak</w:t>
            </w:r>
          </w:p>
          <w:p w:rsidR="00810510" w:rsidRPr="00810510" w:rsidRDefault="00810510" w:rsidP="00810510">
            <w:pPr>
              <w:numPr>
                <w:ilvl w:val="0"/>
                <w:numId w:val="76"/>
              </w:numPr>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kedvenc témák feldolgozása posztereken – majd ezek kiállítása az osztályban</w:t>
            </w:r>
          </w:p>
          <w:p w:rsidR="00810510" w:rsidRPr="00810510" w:rsidRDefault="00810510" w:rsidP="00810510">
            <w:pPr>
              <w:numPr>
                <w:ilvl w:val="0"/>
                <w:numId w:val="76"/>
              </w:numPr>
              <w:jc w:val="both"/>
              <w:rPr>
                <w:rFonts w:ascii="Times New Roman" w:eastAsia="Times New Roman" w:hAnsi="Times New Roman" w:cs="Times New Roman"/>
                <w:sz w:val="24"/>
                <w:szCs w:val="24"/>
              </w:rPr>
            </w:pPr>
            <w:r w:rsidRPr="00810510">
              <w:rPr>
                <w:rFonts w:ascii="Times New Roman" w:eastAsia="Times New Roman" w:hAnsi="Times New Roman" w:cs="Times New Roman"/>
                <w:bCs/>
                <w:sz w:val="24"/>
                <w:szCs w:val="24"/>
              </w:rPr>
              <w:t>francia nyelvű filmek, programok ismertetése a franciás faliújságon írásban</w:t>
            </w:r>
          </w:p>
          <w:p w:rsidR="00810510" w:rsidRPr="00810510" w:rsidRDefault="00810510" w:rsidP="00810510">
            <w:pPr>
              <w:numPr>
                <w:ilvl w:val="0"/>
                <w:numId w:val="26"/>
              </w:numPr>
              <w:jc w:val="both"/>
              <w:rPr>
                <w:rFonts w:ascii="Times New Roman" w:eastAsia="Times New Roman" w:hAnsi="Times New Roman" w:cs="Times New Roman"/>
                <w:b/>
                <w:sz w:val="24"/>
                <w:szCs w:val="24"/>
              </w:rPr>
            </w:pPr>
            <w:r w:rsidRPr="00810510">
              <w:rPr>
                <w:rFonts w:ascii="Times New Roman" w:eastAsia="Times New Roman" w:hAnsi="Times New Roman" w:cs="Times New Roman"/>
                <w:bCs/>
                <w:sz w:val="24"/>
                <w:szCs w:val="24"/>
              </w:rPr>
              <w:t>projektmunka osztályszinten: magazin készítése a tanulók írásaiból (történetek, versek,</w:t>
            </w:r>
          </w:p>
        </w:tc>
      </w:tr>
    </w:tbl>
    <w:p w:rsidR="00810510" w:rsidRPr="00810510" w:rsidRDefault="00810510" w:rsidP="00810510">
      <w:pPr>
        <w:widowControl w:val="0"/>
        <w:autoSpaceDE w:val="0"/>
        <w:autoSpaceDN w:val="0"/>
        <w:spacing w:after="0" w:line="240" w:lineRule="auto"/>
        <w:jc w:val="center"/>
        <w:rPr>
          <w:rFonts w:ascii="Times New Roman" w:eastAsia="Times New Roman" w:hAnsi="Times New Roman" w:cs="Times New Roman"/>
          <w:b/>
          <w:bCs/>
          <w:sz w:val="32"/>
          <w:szCs w:val="32"/>
        </w:rPr>
      </w:pPr>
    </w:p>
    <w:p w:rsidR="00810510" w:rsidRPr="00810510" w:rsidRDefault="00810510" w:rsidP="00810510">
      <w:pPr>
        <w:jc w:val="both"/>
        <w:rPr>
          <w:rFonts w:ascii="Times New Roman" w:eastAsia="Times New Roman" w:hAnsi="Times New Roman" w:cs="Times New Roman"/>
          <w:b/>
          <w:bCs/>
          <w:sz w:val="32"/>
          <w:szCs w:val="32"/>
        </w:rPr>
      </w:pPr>
      <w:r w:rsidRPr="00810510">
        <w:rPr>
          <w:rFonts w:ascii="Times New Roman" w:eastAsia="Times New Roman" w:hAnsi="Times New Roman" w:cs="Times New Roman"/>
          <w:b/>
          <w:bCs/>
          <w:sz w:val="32"/>
          <w:szCs w:val="32"/>
        </w:rPr>
        <w:br w:type="page"/>
      </w:r>
    </w:p>
    <w:p w:rsidR="00810510" w:rsidRPr="00810510" w:rsidRDefault="00810510" w:rsidP="00810510">
      <w:pPr>
        <w:keepNext/>
        <w:keepLines/>
        <w:spacing w:before="40" w:after="0" w:line="360" w:lineRule="auto"/>
        <w:jc w:val="center"/>
        <w:outlineLvl w:val="2"/>
        <w:rPr>
          <w:rFonts w:ascii="Times New Roman" w:eastAsia="Times New Roman" w:hAnsi="Times New Roman" w:cs="Times New Roman"/>
          <w:b/>
          <w:sz w:val="24"/>
          <w:szCs w:val="24"/>
        </w:rPr>
      </w:pPr>
      <w:bookmarkStart w:id="50" w:name="_Toc48638992"/>
      <w:bookmarkStart w:id="51" w:name="_Toc49867694"/>
      <w:r w:rsidRPr="00810510">
        <w:rPr>
          <w:rFonts w:ascii="Times New Roman" w:eastAsia="Times New Roman" w:hAnsi="Times New Roman" w:cs="Times New Roman"/>
          <w:b/>
          <w:sz w:val="24"/>
          <w:szCs w:val="24"/>
        </w:rPr>
        <w:t>11. évfolyam</w:t>
      </w:r>
      <w:bookmarkEnd w:id="50"/>
      <w:bookmarkEnd w:id="51"/>
    </w:p>
    <w:p w:rsidR="00810510" w:rsidRPr="00810510" w:rsidRDefault="00810510" w:rsidP="00810510">
      <w:pPr>
        <w:widowControl w:val="0"/>
        <w:autoSpaceDE w:val="0"/>
        <w:autoSpaceDN w:val="0"/>
        <w:spacing w:after="0" w:line="240" w:lineRule="auto"/>
        <w:jc w:val="center"/>
        <w:rPr>
          <w:rFonts w:ascii="Times New Roman" w:eastAsia="Times New Roman" w:hAnsi="Times New Roman" w:cs="Times New Roman"/>
          <w:b/>
          <w:bCs/>
          <w:sz w:val="32"/>
          <w:szCs w:val="32"/>
        </w:rPr>
      </w:pP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Ebben az évben a személyes tartomány a nyelvtanuló számára kibővül oly módon, hogy már a közéleti, az oktatási és akár a szakmai tartományok vonatkozásában is tényleges nyelvhasználóként tud működni, és nyelvtudását egyéni céljainak megfelelően tudja alkalmazni. Egyre kevésbé akadályozzák a fizikai korlátok (például a környezeti zajok, feltételek vagy a kiejtés milyensége), a társadalmi/társasági tényezők (például beszédpartnereinek száma vagy egymáshoz viszonyított státusza), a mentális kontextus (például a motiváció, a lelkiállapot) vagy egyéb paraméterek (például a felkészülés lehetősége, a kommunikációs témák vagy egy vizsgaszituáció), és egyre sokszínűbb nyelvi tevékenységekben vesz részt, a nyelvi stratégiák széles körének aktív és tudatos beépítésével. Általános beszédprodukcióját ekkor már változatos, az érdeklődési körén túlmutató témákban is részletes, példákkal kiegészített és jól felépített szöveg jellemzi, szükség esetén megfelelő érveléssel alátámasztva. Képes az előre elgondoltaktól eltérni, mondandóját a beszédpartnerekhez, hallgatósághoz igazítani. Írásprodukciója is összetettebbé válik, élményeiről és különböző eseményekről részletes és világos leírást képes adni. Megtervezi és az adott szituációhoz illeszti az alkalmazott nyelvi eszközöket, hiányosságait egyre hatékonyabban kompenzálja, és javítja hibáit. Írás-, illetve beszédprodukciójában érzelmeit, személyes véleményét megjeleníti, számára ismerős helyzetekben helytállóan folytat célnyelvi információ átadást és -cserét. Szóbeli diskurzust hatékonyan és megfelelő eszközökkel kezdeményez, azt fenntartja és lezárja, a megértést biztosítja, céljainak megfelelően. Egészében világosan ki tudja fejezni magát mind írásban, mind beszédben anélkül, hogy komoly korlátokba ütközne.</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A tanult nyelvi elemek segítségével már ismeretlen témákat és szituációkat is felismer, mind élőbeszédben, mind pedig hangzóanyagokban, és ez igaz az anyanyelvi beszélők által folytatott, köznyelvi kommunikációs tevékenységekre is. A konkrét bejelentések mellett képes az elvontabb témájú üzenetek megértésére is, ideértve a beszélők attitűdjét, nézeteit is. Olvasásában nagy önállóságot tanúsít, a szövegeknek megfelelően alkalmazza olvasási stílusát és sebességét. Hosszabb, összetettebb szövegekben megleli a részleteket is. Megért standard dialektusban, szokványos tempóban folyó célnyelvi műsorokat, filmeket a média különböző csatornáin, ehhez változatos stratégiákat tudatosan alkalmaz.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Interakcióiban jó nyelvhelyességgel, megfelelő szókinccsel, a természeteshez közelítő szinten vesz részt. A különböző közegekben olvasott és hallott szövegeket képes összegezni, azt továbbadni. Szókincsében változatos, a hiányosságokat körülírással megoldja. Nyelvhelyességében még előfordulnak hibák, de a megértést ezek már kevéssé gátolják. Szövegalkotásában többnyire koherens, a kohéziós eszközök széles körét tudja használni. Kiejtésében, hanglejtésében közelít a természeteshez, helyesírásában már többnyire pontos.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A tanév végére szociokulturális ismeretei (például célnyelvi társadalmi szokások, testbeszéd) már lehetővé teszik azt, hogy társasági szempontból is megfelelő kommunikációt folytasson. Interkulturális tudatosságára építve felismeri a célnyelvi és saját hazájának kultúrája közötti hasonlóságokat és különbségeket, és a magyar értékek átadására képessé válik. Megszerzett nyelvtudásával részt tud venni célnyelvű oktatási és szabadidős tevékenységekben, és ez egyre inkább igaz a választott pályájának, érdeklődésének megfelelő tartalmakra is. A nyelvtanulás során elsajátított tanulási stratégiákat és készségeket már más tantárgyak elsajátításában is alkalmazza, és nyelvtudását kereszttantervi témákban is fejleszti. </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Ebben a tanévben a témakörök óraszáma kifejezi a nyelvtudás fejlődésének és az életkor változásának következtében áthelyeződő hangsúlyokat: a középiskola elején a személyes tématartomány még kiemelkedő szerepét felváltja egy egyenletesebb eloszlás, azaz nagyobb jelentőséget kapnak további témakörök, mint például az országismeret és interkulturális ismeretek, vagy egyes kereszttantervi tartalmak idegen nyelven. A tanuló életkora és absztraktabb nyelvi gondolkodása lehetővé teszi, hogy megjelenjenek új témakörök is, melyeket az érettségi vizsgára történő felkészülés tesz szükségessé. Ilyen témák az ember és társadalom, az egyre szaporodó függőségek veszélyei vagy a gazdasági és pénzügyi ismeretek. A pályaválasztás előtt álló 11. évfolyamos diákok számára szintén elengedhetetlen a munka világával való ismerkedés a célnyelven, mely a nyelvi fejlődés mellett kiváló lehetőséget nyújt az erről történő beszélgetésre, gondolkodásra, valamint a munkavállalói kompetencia megalapozására. Ezeken az évfolyamokon az osztálytermi és iskolai témakört a vizsgafelkészülés váltja fel, mert a tanulónak tanórai keretek között kell megismerkednie a francia nyelvi érettségi feladataival, követelményeivel, valamint a sikeres teljesítéshez szükséges stratégiákkal. Rálátást kell kapnia az értékelés szempontjaira, és gyakorlatot kell szereznie a feladatsorok megoldásában. A középiskola utolsó évében mindezek elérése érdekében a legnagyobb jelentőség a célnyelvi és nyelvtanulással kapcsolatos témakörnek jut.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Ebben a tanévben is fontos szerepet kap az önálló nyelvtanulás fejlesztése, mert a középiskolai évek végére a tanulónak képessé kell válnia nyelvtudása önálló fenntartására és továbbfejlesztésére, valamint arra, hogy nyelvtudását személyes és szakmai életében való használatra adaptálni tudja.</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p>
    <w:p w:rsidR="00810510" w:rsidRPr="00810510" w:rsidRDefault="00810510" w:rsidP="00810510">
      <w:pPr>
        <w:pBdr>
          <w:top w:val="nil"/>
          <w:left w:val="nil"/>
          <w:bottom w:val="nil"/>
          <w:right w:val="nil"/>
          <w:between w:val="nil"/>
        </w:pBdr>
        <w:spacing w:after="0" w:line="276" w:lineRule="auto"/>
        <w:ind w:left="141"/>
        <w:jc w:val="both"/>
        <w:rPr>
          <w:rFonts w:ascii="Times New Roman" w:eastAsia="Calibri" w:hAnsi="Times New Roman" w:cs="Times New Roman"/>
          <w:sz w:val="24"/>
          <w:szCs w:val="24"/>
          <w:lang w:eastAsia="hu-HU"/>
        </w:rPr>
      </w:pPr>
      <w:r w:rsidRPr="00810510">
        <w:rPr>
          <w:rFonts w:ascii="Times New Roman" w:eastAsia="Calibri" w:hAnsi="Times New Roman" w:cs="Times New Roman"/>
          <w:b/>
          <w:sz w:val="24"/>
          <w:szCs w:val="24"/>
          <w:lang w:eastAsia="hu-HU"/>
        </w:rPr>
        <w:t>Nyelvi funkciók a 11. évfolyamon</w:t>
      </w:r>
      <w:r w:rsidRPr="00810510">
        <w:rPr>
          <w:rFonts w:ascii="Times New Roman" w:eastAsia="Calibri" w:hAnsi="Times New Roman" w:cs="Times New Roman"/>
          <w:sz w:val="24"/>
          <w:szCs w:val="24"/>
          <w:lang w:eastAsia="hu-HU"/>
        </w:rPr>
        <w:t xml:space="preserve"> </w:t>
      </w:r>
    </w:p>
    <w:p w:rsidR="00810510" w:rsidRPr="00810510" w:rsidRDefault="00810510" w:rsidP="00810510">
      <w:pPr>
        <w:pBdr>
          <w:top w:val="nil"/>
          <w:left w:val="nil"/>
          <w:bottom w:val="nil"/>
          <w:right w:val="nil"/>
          <w:between w:val="nil"/>
        </w:pBdr>
        <w:spacing w:after="0" w:line="276" w:lineRule="auto"/>
        <w:ind w:left="141"/>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álláspont, vélemény kifejezése (A mon sens, Pour ma part, D’un côté… d’un autre côté)</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érvek felvezetése (Sans doute je… …, Si on considère que …, Ne laissons pas de côté le fait que… …, Nous sommes tous d’accord pour dire que…) </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egyetértés mások érveivel (entièrement d’accord pour dire que…Tu ne pourrais pas dire mieux… vous me persuadez en me disant que….)</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kétely, bizonytalanság kifejezése (Je ne partage pas entièrement votre point de vue. Oui, mais d’un autre côté…Je vois ce que tu veux dire mais…)  </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mások érveivel való egyet nem értés (Là, je dois vous contredire. Je ne partage absolument pas votre avis. Je ne sais pas pourqouoi on devrait penser que…Vous ne pouvez pas dire cela..)</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konklúzió levonása (Tout montre à croire que…De toute évidence ..J’en conclus que …) </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statisztikai adatok elemzése grafikon, diagramm segítségével (Les chiffres nous prouvent que…A juger de ces données..)</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reklamáció, panasz kifejezése (Je voudrais déposer une plainte. Après la première utilisation l’appareil est tombé en panne. Pourriez-vous me rembourser le prix?)</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bocsánatkérés értelmezése és annak kifejezése (Je suis désolé pour avoir…Veuillez m’excuser pour…) </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érzések kifejezése (Je suis embarrassé. A ma plus grande satisfaction…Cela m’angoisse de voir que…Cela est très inquiétant..)  </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szükségesség kifejezése (Il est nécessaire de...C’est d’une nécessité absolue) </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dicséret, kritika kifejezése (Félicitations! Je ne peux que te féliciter pour avoir….)</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javaslat és arra reagálás (Il serait souhaitable que tu…Je vous recommande de…Ce serait une bonne idée mais …Ce serait merveilleux, mais…Laissez-moi réfléchir) </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információkérés (Je voudrais un  renseignement sur…Pourriez-vous m’éclairer sur ce point?)</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egymást követő események leírása (D’abord, puis, ensuite, finalement… Au bout d’un certain temps… Au début, en plein milieu, à la fin)</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beszédszándék jelzése beszélgetés közben (Excusez-moi de vous interrompre. Permettez-moi de vous signaler que…)</w:t>
      </w:r>
    </w:p>
    <w:p w:rsidR="00810510" w:rsidRPr="00810510" w:rsidRDefault="00810510" w:rsidP="00810510">
      <w:pPr>
        <w:widowControl w:val="0"/>
        <w:numPr>
          <w:ilvl w:val="0"/>
          <w:numId w:val="95"/>
        </w:numPr>
        <w:autoSpaceDE w:val="0"/>
        <w:autoSpaceDN w:val="0"/>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segítségkérés és arra reagálás (Pourriez-vous m’accorder votre aide? Je peux te demander un coup de main? Cela va de soi. Sans aucun problème..)</w:t>
      </w:r>
    </w:p>
    <w:p w:rsidR="00810510" w:rsidRPr="00810510" w:rsidRDefault="00810510" w:rsidP="00810510">
      <w:pPr>
        <w:pBdr>
          <w:top w:val="nil"/>
          <w:left w:val="nil"/>
          <w:bottom w:val="nil"/>
          <w:right w:val="nil"/>
          <w:between w:val="nil"/>
        </w:pBdr>
        <w:spacing w:after="0" w:line="276" w:lineRule="auto"/>
        <w:ind w:left="141"/>
        <w:jc w:val="both"/>
        <w:rPr>
          <w:rFonts w:ascii="Times New Roman" w:eastAsia="Calibri" w:hAnsi="Times New Roman" w:cs="Times New Roman"/>
          <w:b/>
          <w:sz w:val="24"/>
          <w:szCs w:val="24"/>
          <w:lang w:eastAsia="hu-HU"/>
        </w:rPr>
      </w:pPr>
    </w:p>
    <w:p w:rsidR="00810510" w:rsidRPr="00810510" w:rsidRDefault="00810510" w:rsidP="00810510">
      <w:pPr>
        <w:pBdr>
          <w:top w:val="nil"/>
          <w:left w:val="nil"/>
          <w:bottom w:val="nil"/>
          <w:right w:val="nil"/>
          <w:between w:val="nil"/>
        </w:pBdr>
        <w:spacing w:after="0" w:line="276" w:lineRule="auto"/>
        <w:ind w:left="141"/>
        <w:jc w:val="both"/>
        <w:rPr>
          <w:rFonts w:ascii="Times New Roman" w:eastAsia="Calibri" w:hAnsi="Times New Roman" w:cs="Times New Roman"/>
          <w:b/>
          <w:sz w:val="24"/>
          <w:szCs w:val="24"/>
          <w:lang w:eastAsia="hu-HU"/>
        </w:rPr>
      </w:pPr>
      <w:r w:rsidRPr="00810510">
        <w:rPr>
          <w:rFonts w:ascii="Times New Roman" w:eastAsia="Calibri" w:hAnsi="Times New Roman" w:cs="Times New Roman"/>
          <w:b/>
          <w:sz w:val="24"/>
          <w:szCs w:val="24"/>
          <w:lang w:eastAsia="hu-HU"/>
        </w:rPr>
        <w:t>Nyelvi elemek és struktúrák a 11. évfolyamon</w:t>
      </w:r>
      <w:r w:rsidRPr="00810510">
        <w:rPr>
          <w:rFonts w:ascii="Times New Roman" w:eastAsia="Calibri" w:hAnsi="Times New Roman" w:cs="Times New Roman"/>
          <w:sz w:val="24"/>
          <w:szCs w:val="24"/>
          <w:lang w:eastAsia="hu-HU"/>
        </w:rPr>
        <w:t xml:space="preserve"> (a zárójelben olvasható francia nyelvű kifejezések példák):</w:t>
      </w: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befejezett cselekvés, történés kifejezése jövő időben: le futur antérieur, (Lundi, je serai déjà arrivé à Paris. Dès que tu auras terminé ton devoir, tu pourras jouer) </w:t>
      </w: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jövőidejűség kifejezése a múltban: le futur dans le passé ( Il a espéré que ses enfants le comprendraient.)</w:t>
      </w: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 xml:space="preserve">az elbeszélő irodalmi szövegek múlt ideje: le passé simple ( Il fut une époque où… „Au matin du départ il mit sa planète en ordre.”) </w:t>
      </w: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függő beszéd és igeidő egyeztetés: le discours rapporté (Il m’a dit qu’il déménagerait deux jours après.)</w:t>
      </w: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 kötőmód: le subjonctif et le subjonctif passé ( Je suis triste que tu ne me comprennes pas.  Je regrette que tu ne sois pas venu.)</w:t>
      </w: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az idő kifejezése: les marqueurs temporels (après que, avant que, le jour où, depuis que, lorsque, en attendant que etc)</w:t>
      </w:r>
    </w:p>
    <w:p w:rsidR="00810510" w:rsidRPr="00810510" w:rsidRDefault="00810510" w:rsidP="00810510">
      <w:pPr>
        <w:pBdr>
          <w:top w:val="nil"/>
          <w:left w:val="nil"/>
          <w:bottom w:val="nil"/>
          <w:right w:val="nil"/>
          <w:between w:val="nil"/>
        </w:pBdr>
        <w:spacing w:after="0" w:line="276" w:lineRule="auto"/>
        <w:ind w:left="499"/>
        <w:jc w:val="both"/>
        <w:rPr>
          <w:rFonts w:ascii="Times New Roman" w:eastAsia="Calibri" w:hAnsi="Times New Roman" w:cs="Times New Roman"/>
          <w:sz w:val="24"/>
          <w:szCs w:val="24"/>
          <w:lang w:eastAsia="hu-HU"/>
        </w:rPr>
      </w:pP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összetett vonatkozó névmások: les pronoms relatifs composés (C’est un détail auquel vous n’avez pas pensé. Le chemin au bout duquel se trouve la gare…)</w:t>
      </w:r>
    </w:p>
    <w:p w:rsidR="00810510" w:rsidRPr="00810510" w:rsidRDefault="00810510" w:rsidP="00810510">
      <w:pPr>
        <w:widowControl w:val="0"/>
        <w:numPr>
          <w:ilvl w:val="0"/>
          <w:numId w:val="2"/>
        </w:numPr>
        <w:autoSpaceDE w:val="0"/>
        <w:autoSpaceDN w:val="0"/>
        <w:spacing w:after="120" w:line="276" w:lineRule="auto"/>
        <w:ind w:left="426" w:hanging="284"/>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határozatlan névmások: les pronoms indéfinis (chacun, certains, tous etc. Chacun est en colère mais tous ne le disent pas.)</w:t>
      </w:r>
    </w:p>
    <w:p w:rsidR="00810510" w:rsidRPr="00810510" w:rsidRDefault="00810510" w:rsidP="00810510">
      <w:pPr>
        <w:widowControl w:val="0"/>
        <w:numPr>
          <w:ilvl w:val="0"/>
          <w:numId w:val="2"/>
        </w:numPr>
        <w:autoSpaceDE w:val="0"/>
        <w:autoSpaceDN w:val="0"/>
        <w:spacing w:after="120" w:line="276" w:lineRule="auto"/>
        <w:ind w:left="426" w:hanging="284"/>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szenvedő szerkezet: le passif (Elle a été reçue par la directrice. La semaine prochaine elle sera opérée.)</w:t>
      </w:r>
    </w:p>
    <w:p w:rsidR="00810510" w:rsidRPr="00810510" w:rsidRDefault="00810510" w:rsidP="00810510">
      <w:pPr>
        <w:widowControl w:val="0"/>
        <w:numPr>
          <w:ilvl w:val="0"/>
          <w:numId w:val="2"/>
        </w:numPr>
        <w:autoSpaceDE w:val="0"/>
        <w:autoSpaceDN w:val="0"/>
        <w:spacing w:after="120" w:line="276" w:lineRule="auto"/>
        <w:ind w:left="426" w:hanging="284"/>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a mellékmondatok fajtái: les connecteurs logiques; la cause, le but, l’opposition, la concession (Malgré ses défauts, elle est appréciée de ses collègues. Elle fait tout pour réussir dans son travail.) </w:t>
      </w:r>
    </w:p>
    <w:p w:rsidR="00810510" w:rsidRPr="00810510" w:rsidRDefault="00810510" w:rsidP="00810510">
      <w:pPr>
        <w:widowControl w:val="0"/>
        <w:numPr>
          <w:ilvl w:val="0"/>
          <w:numId w:val="2"/>
        </w:numPr>
        <w:autoSpaceDE w:val="0"/>
        <w:autoSpaceDN w:val="0"/>
        <w:spacing w:after="120" w:line="276" w:lineRule="auto"/>
        <w:ind w:left="426" w:hanging="284"/>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összehasonlítás: la comparaison (Plus on est âgé, moins on est à l’aise avec les outils d’informatiques)</w:t>
      </w:r>
    </w:p>
    <w:p w:rsidR="00810510" w:rsidRPr="00810510" w:rsidRDefault="00810510" w:rsidP="00810510">
      <w:pPr>
        <w:widowControl w:val="0"/>
        <w:numPr>
          <w:ilvl w:val="0"/>
          <w:numId w:val="2"/>
        </w:numPr>
        <w:autoSpaceDE w:val="0"/>
        <w:autoSpaceDN w:val="0"/>
        <w:spacing w:after="120" w:line="276" w:lineRule="auto"/>
        <w:ind w:left="426" w:hanging="284"/>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összetett szavak és többes számuk: les mots composés (des chefs d’oeuvre, des grands-parents, des presse-purée)</w:t>
      </w:r>
    </w:p>
    <w:p w:rsidR="00810510" w:rsidRPr="00810510" w:rsidRDefault="00810510" w:rsidP="00810510">
      <w:pPr>
        <w:widowControl w:val="0"/>
        <w:autoSpaceDE w:val="0"/>
        <w:autoSpaceDN w:val="0"/>
        <w:spacing w:after="0" w:line="240" w:lineRule="auto"/>
        <w:jc w:val="both"/>
        <w:rPr>
          <w:rFonts w:ascii="Times New Roman" w:eastAsia="Calibri" w:hAnsi="Times New Roman" w:cs="Times New Roman"/>
          <w:sz w:val="24"/>
          <w:szCs w:val="24"/>
        </w:rPr>
      </w:pPr>
      <w:r w:rsidRPr="00810510">
        <w:rPr>
          <w:rFonts w:ascii="Times New Roman" w:eastAsia="Calibri" w:hAnsi="Times New Roman" w:cs="Times New Roman"/>
          <w:sz w:val="24"/>
          <w:szCs w:val="24"/>
        </w:rPr>
        <w:t>Az egyes témakörök tanulása eredményeként a tanuló:</w:t>
      </w: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az adott tématartományban megért összetett, elvontabb, akár anyanyelvűek kommunikációjából születő célnyelvi szöveget;</w:t>
      </w: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létrehoz összetett, akár elvontabb, a közvetlen vonatkozásokon túlmenő tartalmú célnyelvi szöveget;</w:t>
      </w:r>
    </w:p>
    <w:p w:rsidR="00810510" w:rsidRPr="00810510" w:rsidRDefault="00810510" w:rsidP="00810510">
      <w:pPr>
        <w:widowControl w:val="0"/>
        <w:numPr>
          <w:ilvl w:val="0"/>
          <w:numId w:val="95"/>
        </w:numPr>
        <w:pBdr>
          <w:top w:val="nil"/>
          <w:left w:val="nil"/>
          <w:bottom w:val="nil"/>
          <w:right w:val="nil"/>
          <w:between w:val="nil"/>
        </w:pBdr>
        <w:autoSpaceDE w:val="0"/>
        <w:autoSpaceDN w:val="0"/>
        <w:spacing w:after="0" w:line="276" w:lineRule="auto"/>
        <w:ind w:left="499" w:hanging="357"/>
        <w:jc w:val="both"/>
        <w:rPr>
          <w:rFonts w:ascii="Times New Roman" w:eastAsia="Calibri" w:hAnsi="Times New Roman" w:cs="Times New Roman"/>
          <w:sz w:val="24"/>
          <w:szCs w:val="24"/>
          <w:lang w:eastAsia="hu-HU"/>
        </w:rPr>
      </w:pPr>
      <w:r w:rsidRPr="00810510">
        <w:rPr>
          <w:rFonts w:ascii="Times New Roman" w:eastAsia="Calibri" w:hAnsi="Times New Roman" w:cs="Times New Roman"/>
          <w:sz w:val="24"/>
          <w:szCs w:val="24"/>
          <w:lang w:eastAsia="hu-HU"/>
        </w:rPr>
        <w:t>életkorának megfelelő, a természeteshez közelítő interakciót folytat.</w:t>
      </w: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témakörök áttekintő táblázata:</w:t>
      </w:r>
    </w:p>
    <w:tbl>
      <w:tblPr>
        <w:tblStyle w:val="Rcsostblzat2"/>
        <w:tblW w:w="0" w:type="auto"/>
        <w:tblLook w:val="04A0" w:firstRow="1" w:lastRow="0" w:firstColumn="1" w:lastColumn="0" w:noHBand="0" w:noVBand="1"/>
      </w:tblPr>
      <w:tblGrid>
        <w:gridCol w:w="6374"/>
        <w:gridCol w:w="1985"/>
      </w:tblGrid>
      <w:tr w:rsidR="00810510" w:rsidRPr="00810510" w:rsidTr="00BE007C">
        <w:tc>
          <w:tcPr>
            <w:tcW w:w="6374"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Témakör neve</w:t>
            </w:r>
          </w:p>
        </w:tc>
        <w:tc>
          <w:tcPr>
            <w:tcW w:w="1985" w:type="dxa"/>
          </w:tcPr>
          <w:p w:rsidR="00810510" w:rsidRPr="00810510" w:rsidRDefault="00810510" w:rsidP="00810510">
            <w:pPr>
              <w:spacing w:line="360" w:lineRule="auto"/>
              <w:jc w:val="center"/>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Javasolt óraszám</w:t>
            </w:r>
          </w:p>
        </w:tc>
      </w:tr>
      <w:tr w:rsidR="00810510" w:rsidRPr="00810510" w:rsidTr="00BE007C">
        <w:tc>
          <w:tcPr>
            <w:tcW w:w="6374" w:type="dxa"/>
          </w:tcPr>
          <w:p w:rsidR="00810510" w:rsidRPr="00810510" w:rsidRDefault="00810510" w:rsidP="00810510">
            <w:pPr>
              <w:spacing w:line="360" w:lineRule="auto"/>
              <w:ind w:left="29" w:hanging="29"/>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L’identité personelle, la famille, le mode de vie </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L’environnement et la nature</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Les vacances, le voyage et le tourisme</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Les affaires publiques et les loisirs</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sz w:val="24"/>
                <w:szCs w:val="24"/>
              </w:rPr>
              <w:t>Le français et l’apprentissage des langues, la francophonie</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La science, la technologie et la communication</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Les gens et la société</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L’argent et les finances</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La carrière et l’emploi</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sz w:val="24"/>
                <w:szCs w:val="24"/>
              </w:rPr>
              <w:t>La multiplication des connaissances</w:t>
            </w:r>
          </w:p>
        </w:tc>
        <w:tc>
          <w:tcPr>
            <w:tcW w:w="1985"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14</w:t>
            </w:r>
          </w:p>
        </w:tc>
      </w:tr>
      <w:tr w:rsidR="00810510" w:rsidRPr="00810510" w:rsidTr="00BE007C">
        <w:tc>
          <w:tcPr>
            <w:tcW w:w="6374" w:type="dxa"/>
          </w:tcPr>
          <w:p w:rsidR="00810510" w:rsidRPr="00810510" w:rsidRDefault="00810510" w:rsidP="00810510">
            <w:pPr>
              <w:spacing w:line="360" w:lineRule="auto"/>
              <w:jc w:val="right"/>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Összes óraszám:</w:t>
            </w:r>
          </w:p>
        </w:tc>
        <w:tc>
          <w:tcPr>
            <w:tcW w:w="1985" w:type="dxa"/>
          </w:tcPr>
          <w:p w:rsidR="00810510" w:rsidRPr="00810510" w:rsidRDefault="00810510" w:rsidP="00810510">
            <w:pPr>
              <w:spacing w:line="360" w:lineRule="auto"/>
              <w:jc w:val="center"/>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144</w:t>
            </w:r>
          </w:p>
        </w:tc>
      </w:tr>
    </w:tbl>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sz w:val="24"/>
          <w:szCs w:val="24"/>
        </w:rPr>
      </w:pPr>
    </w:p>
    <w:p w:rsidR="00810510" w:rsidRPr="00810510" w:rsidRDefault="00810510" w:rsidP="00810510">
      <w:pPr>
        <w:widowControl w:val="0"/>
        <w:autoSpaceDE w:val="0"/>
        <w:autoSpaceDN w:val="0"/>
        <w:spacing w:after="0" w:line="240" w:lineRule="auto"/>
        <w:jc w:val="both"/>
        <w:rPr>
          <w:rFonts w:ascii="Times New Roman" w:eastAsia="Times New Roman" w:hAnsi="Times New Roman" w:cs="Times New Roman"/>
          <w:b/>
          <w:sz w:val="24"/>
          <w:szCs w:val="24"/>
        </w:rPr>
      </w:pPr>
    </w:p>
    <w:tbl>
      <w:tblPr>
        <w:tblStyle w:val="Rcsostblzat2"/>
        <w:tblW w:w="0" w:type="auto"/>
        <w:tblInd w:w="108" w:type="dxa"/>
        <w:tblLook w:val="04A0" w:firstRow="1" w:lastRow="0" w:firstColumn="1" w:lastColumn="0" w:noHBand="0" w:noVBand="1"/>
      </w:tblPr>
      <w:tblGrid>
        <w:gridCol w:w="8954"/>
      </w:tblGrid>
      <w:tr w:rsidR="00810510" w:rsidRPr="00810510" w:rsidTr="00BE007C">
        <w:tc>
          <w:tcPr>
            <w:tcW w:w="9180"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L’identité personnelle; la famille, les rapports humains</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w:t>
            </w:r>
            <w:r w:rsidRPr="00810510">
              <w:rPr>
                <w:rFonts w:ascii="Cambria" w:eastAsia="Times New Roman" w:hAnsi="Cambria" w:cs="Times New Roman"/>
                <w:b/>
                <w:bCs/>
                <w:sz w:val="24"/>
                <w:szCs w:val="24"/>
              </w:rPr>
              <w:t xml:space="preserve"> 14 óra</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beszámol saját élményen, tapasztalaton alapuló, akár az érdeklődési körén túlmutató vagy elképzelt személyes eseményről a cselekmény, a körülmények, az érzések és gondolatok ismert nyelvi eszközökkel történő összetettebb, részletes és világos jellemzésével;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tanult nyelvi elemek segítségével megérti a hangzószöveg lényegét akár anyanyelvi beszélők köznyelvi kommunikációjában és számára kevésbé ismert témákban és szituációkban is;</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összetettebb, a tématartományhoz kapcsolódó összefüggő hangzó szöveget;</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értelmezi az összefüggéseket;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 szokványos tempóban folyó autentikus szórakoztató és ismeretterjesztő tartalmakat, változatos csatornákon;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 részleteket hosszabb, összetettebb, akár elvontabb témájú írott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társalgást kezdeményez, a megértést fenntartja, törekszik mások bevonására, és szükség esetén lezárja azt a személyes tématartományon belül, akár anyanyelvű beszélgetőtárs esetében is;</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érzelmeit és véleményét szóban, változatos nyelvi eszközökkel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érzelmeit és véleményét írásban, változatos nyelvi eszközökkel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nyelvi funkciókat és nyelvi eszköztárát életkorának megfelelő élethelyzetekben megfelelően alkalmazza;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mondanivalóját kifejezi kevésbé ismerős helyzetekben is, nyelvi eszközök széles körének használatával;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eszközökön és csatornákon keresztül is alkot szöveget szóban és írásban;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szükség esetén eltér az előre elgondoltaktól és mondandóját a beszédpartnerekhez, hallgatósághoz igazítja;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beszéd- és írásprodukcióját tudatosan megtervezi, hiányosságait igyekszik kompenzálni;</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szóban és írásban, valós nyelvi interakciók során jó nyelvhelyességgel, megfelelő szókinccsel, a természeteshez közelítő szinten vesz részt a személyes tématartományban és az idetartozó érettségi témákban.</w:t>
            </w:r>
          </w:p>
          <w:p w:rsidR="00810510" w:rsidRPr="00810510" w:rsidRDefault="00810510" w:rsidP="00810510">
            <w:pPr>
              <w:spacing w:line="360" w:lineRule="auto"/>
              <w:jc w:val="both"/>
              <w:rPr>
                <w:rFonts w:ascii="Cambria" w:eastAsia="Times New Roman" w:hAnsi="Cambria" w:cs="Times New Roman"/>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résztvevőkre vonatkozó szókincs ismerete célnyelven: les membres de la famille, les proches, les générations dans la famille, l’amour, le mariage, les amis, les personnages célèbres, les modèles, les professionnels de la santé, l’égalité entre hommes et femmes, les différents types de famille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helyszínekre vonatkozó szókincs ismerete célnyelven: l’environnement immédiat et élargi, les emplois, les établissements de santé, les lieux de résidence, les lieux de loisirs, les services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tárgyakra vonatkozó szókincs ismerete célnyelven: les pièces de la maison / de l'appartement, les meubles, les ustensiles, les objets de base pour le traitement des maladies et pour rester en forme, les vêtements et les accessoires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eseményekre vonatkozó szókincs ismerete célnyelven: les fêtes (les fêtes familiales, les fêtes religieuses, les fêtes nationales) les fêtes scolaires et familiales, les sports, les événements sportifs, les maladies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tevékenységekre vonatkozó szókincs ismerete célnyelven: les travaux ménagers et le jardinage, la routine quotidienne, les habitudes, l’alimentation saine, les endroits où on peut manger (à la maison, la cantine, les restaurants), rester en forme, aller chez le médecin</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A témakörre jellemző fogalmakra vonatkozó szókincs ismerete célnyelven: la famille élargie, les rôles familiaux, les allocations, les relations sociales, les vêtements et la mode, les vêtements en tant qu'expression de l'appartenance sociale, les périodes de la vie, les plans pour l’avenir, les maladies et les blessures, le traitement médical, les remèdes de grand-mère, les traits de caractère positifs et négatifs, les succès et les échecs personnels, l’amitié</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Személyes élethez tartozó összetettebb akár a közvetlen vonatkozásokon túlmutató információk átadása</w:t>
            </w:r>
          </w:p>
          <w:p w:rsidR="00810510" w:rsidRPr="00810510" w:rsidRDefault="00810510" w:rsidP="00810510">
            <w:pPr>
              <w:numPr>
                <w:ilvl w:val="0"/>
                <w:numId w:val="2"/>
              </w:numPr>
              <w:spacing w:after="120" w:line="276" w:lineRule="auto"/>
              <w:ind w:left="786"/>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 természeteshez közelítő, akár anyanyelvűekkel folytatott interakció a személyes tématartományban.</w:t>
            </w:r>
          </w:p>
        </w:tc>
      </w:tr>
      <w:tr w:rsidR="00810510" w:rsidRPr="00810510" w:rsidTr="00BE007C">
        <w:tc>
          <w:tcPr>
            <w:tcW w:w="9180" w:type="dxa"/>
          </w:tcPr>
          <w:p w:rsidR="00810510" w:rsidRPr="00810510" w:rsidRDefault="00810510" w:rsidP="00810510">
            <w:pPr>
              <w:spacing w:before="480"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Internetes kutatás:</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családok szerepe a különböző társadalmakban (dinasztiák, klánok stb…)</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Milyenek voltak a családok Magyarországon 100 évvel ezelőtt?</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nők szerepének változásai az évszázadok folyamán</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orvoslás lehetőségei a régmúltban és ma</w:t>
            </w:r>
          </w:p>
          <w:p w:rsidR="00810510" w:rsidRPr="00810510" w:rsidRDefault="00810510" w:rsidP="00810510">
            <w:pPr>
              <w:numPr>
                <w:ilvl w:val="0"/>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Szerepjáték: </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orvosi ellátás igénybevétele</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 ajándékba kapott ruhanemű/könyv/telefon visszacserélése</w:t>
            </w:r>
          </w:p>
          <w:p w:rsidR="00810510" w:rsidRPr="00810510" w:rsidRDefault="00810510" w:rsidP="00810510">
            <w:pPr>
              <w:numPr>
                <w:ilvl w:val="0"/>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Önálló szövegalkotás</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 életem 15 év múlva </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híres személyiségek, mint példaképek</w:t>
            </w:r>
          </w:p>
          <w:p w:rsidR="00810510" w:rsidRPr="00810510" w:rsidRDefault="00810510" w:rsidP="00810510">
            <w:pPr>
              <w:numPr>
                <w:ilvl w:val="0"/>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Vitafórum</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 az egyes családtagok családban betöltött szerepe és feladatai</w:t>
            </w:r>
          </w:p>
          <w:p w:rsidR="00810510" w:rsidRPr="00810510" w:rsidRDefault="00810510" w:rsidP="00810510">
            <w:pPr>
              <w:numPr>
                <w:ilvl w:val="1"/>
                <w:numId w:val="84"/>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házasságok az égben köttetnek’</w:t>
            </w:r>
          </w:p>
          <w:p w:rsidR="00810510" w:rsidRPr="00810510" w:rsidRDefault="00810510" w:rsidP="00810510">
            <w:pPr>
              <w:numPr>
                <w:ilvl w:val="1"/>
                <w:numId w:val="84"/>
              </w:numPr>
              <w:spacing w:after="120" w:line="276" w:lineRule="auto"/>
              <w:contextualSpacing/>
              <w:jc w:val="both"/>
              <w:rPr>
                <w:rFonts w:ascii="Cambria" w:eastAsia="Times New Roman" w:hAnsi="Cambria" w:cs="Times New Roman"/>
                <w:b/>
                <w:sz w:val="24"/>
                <w:szCs w:val="24"/>
              </w:rPr>
            </w:pPr>
            <w:r w:rsidRPr="00810510">
              <w:rPr>
                <w:rFonts w:ascii="Cambria" w:eastAsia="Times New Roman" w:hAnsi="Cambria" w:cs="Times New Roman"/>
                <w:sz w:val="24"/>
                <w:szCs w:val="24"/>
              </w:rPr>
              <w:t>Vannak-e még családi példaképek?</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108" w:type="dxa"/>
        <w:tblLook w:val="04A0" w:firstRow="1" w:lastRow="0" w:firstColumn="1" w:lastColumn="0" w:noHBand="0" w:noVBand="1"/>
      </w:tblPr>
      <w:tblGrid>
        <w:gridCol w:w="8954"/>
      </w:tblGrid>
      <w:tr w:rsidR="00810510" w:rsidRPr="00810510" w:rsidTr="00BE007C">
        <w:tc>
          <w:tcPr>
            <w:tcW w:w="9180"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p>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L’environnement et la nature</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 14</w:t>
            </w:r>
            <w:r w:rsidRPr="00810510">
              <w:rPr>
                <w:rFonts w:ascii="Cambria" w:eastAsia="Times New Roman" w:hAnsi="Cambria" w:cs="Times New Roman"/>
                <w:b/>
                <w:bCs/>
                <w:sz w:val="24"/>
                <w:szCs w:val="24"/>
              </w:rPr>
              <w:t xml:space="preserve"> óra</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beszámol akár az érdeklődési körén túlmutató környezeti eseményről a cselekmény, a körülmények, az érzések és gondolatok ismert nyelvi eszközökkel történő összetettebb, részletes és világos jellemzésével;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tanult nyelvi elemek segítségével megérti a hangzószöveg lényegét akár anyanyelvi beszélők köznyelvi kommunikációjában számára kevésbé ismert témákban és szituációkban is;</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értelmezi és összefoglalja az összetettebb, a tématartományhoz kapcsolódó összefüggő hangzó szöveget, és értelmezi a szövegben megjelenő összefüggéseket;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 szokványos tempóban folyó, környezettel kapcsolatos autentikus szórakoztató és ismeretterjesztő tartalmakat, változatos csatornákon;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 részleteket hosszabb, összetettebb, akár elvontabb témájú írott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társalgást kezdeményez, a megértést fenntartja, törekszik mások bevonására, és szükség esetén lezárja azt a környezeti tématartományon belül, akár anyanyelvű beszélgetőtárs esetében is;</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szükség esetén eltér az előre elgondoltaktól és mondandóját a beszédpartnerekhez, hallgatósághoz igazítja;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beszéd- és írásprodukcióját tudatosan megtervezi, hiányosságait igyekszik kompenzálni;</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környezeti témákban a kommunikációs helyzetek széles körében hatékonyan ad át és cserél információt;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érzelmeit, véleményét változatos nyelvi eszközökkel szóban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érzelmeit, véleményét változatos nyelvi eszközökkel írásban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eszközökön és csatornákon keresztül is megfelelő nyelvi eszközökkel alkot szöveget szóban és írásban;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szóban és írásban, valós nyelvi interakciók során jó nyelvhelyességgel, megfelelő szókinccsel, a természeteshez közelítő szinten vesz részt a környezeti tématartományban és az idetartozó érettségi témákban;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értelmezi és összefoglalja az összetettebb, a tématartományhoz kapcsolódó összefüggő hangzó szöveget, és értelmezi a szövegben megjelenő összefüggéseket;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értelmezi az elvontabb tartalmú szövegekben megjelenő ismeretlen nyelvi elemeket;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az ajánlott tématartományokhoz kapcsolódó összefüggő, akár autentikus írott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változatos nyelvi eszközökkel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változatos nyelvi eszközökkel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egyénileg vagy kooperáció során létrehozott projektmunkával kapcsolatos kiselőadást tart önállóan, akár IKT-eszközök segítségével, felkészülést követően;</w:t>
            </w:r>
          </w:p>
          <w:p w:rsidR="00810510" w:rsidRPr="00810510" w:rsidRDefault="00810510" w:rsidP="00810510">
            <w:pPr>
              <w:spacing w:line="360" w:lineRule="auto"/>
              <w:jc w:val="both"/>
              <w:rPr>
                <w:rFonts w:ascii="Cambria" w:eastAsia="Times New Roman" w:hAnsi="Cambria" w:cs="Times New Roman"/>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résztvevőkre vonatkozó szókincs ismerete célnyelven: les animaux, les plantes, la protection de l’environnement (les possibilités des individus)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helyszínekre vonatkozó szókincs ismerete célnyelven: la nature, la maison, la ville / le village / la campagne, les lieux géographiques, les continents, l’espace, la Terre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eseményekre vonatkozó szókincs ismerete célnyelven: les catastrophes naturelles, les campagnes pour la protection de la nature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tevékenységekre vonatkozó szókincs ismerete célnyelven: la protection de la nature, la protection des animaux, l’élevage d'animaux, la conservation des ressources naturelles, le volontariat</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fogalmakra vonatkozó szókincs ismerete célnyelven: les phénomènes naturels, le maintien de l'environnement, le développement durable, la météo et le climat, les saisons, le recyclage et la réutilisation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Környezetünkhöz tartozó összetettebb, akár a közvetlen vonatkozásokon túlmutató információk átadása</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 természeteshez közelítő, akár anyanyelvűekkel folytatott interakció a környezeti tématartományban.</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9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Kiselőadás francia nyelven IKT eszközök segítségével</w:t>
            </w:r>
          </w:p>
          <w:p w:rsidR="00810510" w:rsidRPr="00810510" w:rsidRDefault="00810510" w:rsidP="00810510">
            <w:pPr>
              <w:numPr>
                <w:ilvl w:val="1"/>
                <w:numId w:val="9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Természeti kincsek Magyarországon</w:t>
            </w:r>
          </w:p>
          <w:p w:rsidR="00810510" w:rsidRPr="00810510" w:rsidRDefault="00810510" w:rsidP="00810510">
            <w:pPr>
              <w:numPr>
                <w:ilvl w:val="1"/>
                <w:numId w:val="9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Mindennapi természetvédelem</w:t>
            </w:r>
          </w:p>
          <w:p w:rsidR="00810510" w:rsidRPr="00810510" w:rsidRDefault="00810510" w:rsidP="00810510">
            <w:pPr>
              <w:numPr>
                <w:ilvl w:val="0"/>
                <w:numId w:val="8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Csoportos projektmunka </w:t>
            </w:r>
          </w:p>
          <w:p w:rsidR="00810510" w:rsidRPr="00810510" w:rsidRDefault="00810510" w:rsidP="00810510">
            <w:pPr>
              <w:numPr>
                <w:ilvl w:val="1"/>
                <w:numId w:val="8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A hulladék-újrahasznosítás lehetőségei </w:t>
            </w:r>
          </w:p>
          <w:p w:rsidR="00810510" w:rsidRPr="00810510" w:rsidRDefault="00810510" w:rsidP="00810510">
            <w:pPr>
              <w:numPr>
                <w:ilvl w:val="0"/>
                <w:numId w:val="8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Kutatómunka az interneten</w:t>
            </w:r>
          </w:p>
          <w:p w:rsidR="00810510" w:rsidRPr="00810510" w:rsidRDefault="00810510" w:rsidP="00810510">
            <w:pPr>
              <w:numPr>
                <w:ilvl w:val="1"/>
                <w:numId w:val="8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alternatív energiaforrások</w:t>
            </w:r>
          </w:p>
          <w:p w:rsidR="00810510" w:rsidRPr="00810510" w:rsidRDefault="00810510" w:rsidP="00810510">
            <w:pPr>
              <w:numPr>
                <w:ilvl w:val="1"/>
                <w:numId w:val="8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globális felmelegedés</w:t>
            </w:r>
          </w:p>
          <w:p w:rsidR="00810510" w:rsidRPr="00810510" w:rsidRDefault="00810510" w:rsidP="00810510">
            <w:pPr>
              <w:numPr>
                <w:ilvl w:val="1"/>
                <w:numId w:val="88"/>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 xml:space="preserve">a föld belső szerkezete, lemez eltolódások, vulkánok, cunamik </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108" w:type="dxa"/>
        <w:tblLook w:val="04A0" w:firstRow="1" w:lastRow="0" w:firstColumn="1" w:lastColumn="0" w:noHBand="0" w:noVBand="1"/>
      </w:tblPr>
      <w:tblGrid>
        <w:gridCol w:w="8954"/>
      </w:tblGrid>
      <w:tr w:rsidR="00810510" w:rsidRPr="00810510" w:rsidTr="00BE007C">
        <w:tc>
          <w:tcPr>
            <w:tcW w:w="9180"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Les vacances, le voyage, le tourisme</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 xml:space="preserve">Óraszám: 14 </w:t>
            </w:r>
            <w:r w:rsidRPr="00810510">
              <w:rPr>
                <w:rFonts w:ascii="Cambria" w:eastAsia="Times New Roman" w:hAnsi="Cambria" w:cs="Times New Roman"/>
                <w:b/>
                <w:bCs/>
                <w:sz w:val="24"/>
                <w:szCs w:val="24"/>
              </w:rPr>
              <w:t>óra</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összefüggően, világosan és nagyrészt folyékonyan beszél a nyaralás, utazás, turizmus tématartományhoz tartozó és az idevágó érettségi témákban, akár elvontabb tartalmakra is kitérve;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és a részleteket az ajánlott tématartományokhoz kapcsolódó összefüggő, akár autentikus hangzó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és a részleteket az ajánlott tématartományokhoz kapcsolódó összefüggő, akár autentikus írott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változatos nyelvi eszközökkel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változatos nyelvi eszközökkel megfogalmazza és arról interakciót folytat.</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résztvevőkre vonatkozó szókincs ismerete célnyelven: les touristes, les guides touristiques, les services publiques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helyszínekre vonatkozó szókincs ismerete célnyelven: les types d'hébergement, les destinations, les sites touristiques, les curiosités, les agances et les bureaux des services publiques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tárgyakra vonatkozó szókincs ismerete célnyelven: les monuments, les expositions, les documents de voyage, les moyens de transport, les objets utilisés pendant le voyage, les formulaires, les brochures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eseményekre vonatkozó szókincs ismerete célnyelven: les vacances en Hongrie et à l'étranger, les festivals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tevékenységekre vonatkozó szókincs ismerete célnyelven: la préparation, la planification, l’organisation d'un voyage, les visites touristiques, les visites guidées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fogalmakra vonatkozó szókincs ismerete célnyelven: les vacances auto-organisées et à forfait, les monnaies, les différences culturelles, l’effet du tourisme sur les personnes locales et l'économie, les nouveaux domaines du tourisme: le bien-être, l’apprentissage des langues</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nyaralás, utazás, turizmus tématartományhoz tartozó összetettebb, akár a közvetlen vonatkozásokon túlmutató információk átadása</w:t>
            </w:r>
          </w:p>
          <w:p w:rsidR="00810510" w:rsidRPr="00810510" w:rsidRDefault="00810510" w:rsidP="00810510">
            <w:pPr>
              <w:numPr>
                <w:ilvl w:val="0"/>
                <w:numId w:val="2"/>
              </w:numPr>
              <w:spacing w:after="120" w:line="276" w:lineRule="auto"/>
              <w:ind w:left="786"/>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 természeteshez közelítő, akár anyanyelvűekkel folytatott interakció a nyaralás, utazás, turizmus tématartományban.</w:t>
            </w:r>
          </w:p>
        </w:tc>
      </w:tr>
      <w:tr w:rsidR="00810510" w:rsidRPr="00810510" w:rsidTr="00BE007C">
        <w:tc>
          <w:tcPr>
            <w:tcW w:w="9180" w:type="dxa"/>
          </w:tcPr>
          <w:p w:rsidR="00810510" w:rsidRPr="00810510" w:rsidRDefault="00810510" w:rsidP="00810510">
            <w:pPr>
              <w:spacing w:before="480"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8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Szerepjáték </w:t>
            </w:r>
          </w:p>
          <w:p w:rsidR="00810510" w:rsidRPr="00810510" w:rsidRDefault="00810510" w:rsidP="00810510">
            <w:pPr>
              <w:numPr>
                <w:ilvl w:val="1"/>
                <w:numId w:val="8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telefonos érdeklődés és szállásfoglalás a nyaralásra</w:t>
            </w:r>
          </w:p>
          <w:p w:rsidR="00810510" w:rsidRPr="00810510" w:rsidRDefault="00810510" w:rsidP="00810510">
            <w:pPr>
              <w:numPr>
                <w:ilvl w:val="0"/>
                <w:numId w:val="8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Önálló projektmunka </w:t>
            </w:r>
          </w:p>
          <w:p w:rsidR="00810510" w:rsidRPr="00810510" w:rsidRDefault="00810510" w:rsidP="00810510">
            <w:pPr>
              <w:numPr>
                <w:ilvl w:val="1"/>
                <w:numId w:val="8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prospektus összeállítása a lakóhely nevezetességeiről </w:t>
            </w:r>
          </w:p>
          <w:p w:rsidR="00810510" w:rsidRPr="00810510" w:rsidRDefault="00810510" w:rsidP="00810510">
            <w:pPr>
              <w:numPr>
                <w:ilvl w:val="1"/>
                <w:numId w:val="8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plakátkészítés a saját és egy választott ország kulturális különbségeiről</w:t>
            </w:r>
          </w:p>
          <w:p w:rsidR="00810510" w:rsidRPr="00810510" w:rsidRDefault="00810510" w:rsidP="00810510">
            <w:pPr>
              <w:numPr>
                <w:ilvl w:val="0"/>
                <w:numId w:val="8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 dokumentumfilm megtekintése egy célnyelvi ország nevezetességeiről</w:t>
            </w:r>
          </w:p>
          <w:p w:rsidR="00810510" w:rsidRPr="00810510" w:rsidRDefault="00810510" w:rsidP="00810510">
            <w:pPr>
              <w:numPr>
                <w:ilvl w:val="0"/>
                <w:numId w:val="8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Csoportos projektmunka</w:t>
            </w:r>
          </w:p>
          <w:p w:rsidR="00810510" w:rsidRPr="00810510" w:rsidRDefault="00810510" w:rsidP="00810510">
            <w:pPr>
              <w:numPr>
                <w:ilvl w:val="0"/>
                <w:numId w:val="89"/>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film készítése lakóhelyem nevezetességeiről</w:t>
            </w:r>
            <w:r w:rsidRPr="00810510">
              <w:rPr>
                <w:rFonts w:ascii="Cambria" w:eastAsia="Times New Roman" w:hAnsi="Cambria" w:cs="Times New Roman"/>
                <w:b/>
                <w:bCs/>
                <w:sz w:val="24"/>
                <w:szCs w:val="24"/>
              </w:rPr>
              <w:t xml:space="preserve"> </w:t>
            </w:r>
          </w:p>
          <w:p w:rsidR="00810510" w:rsidRPr="00810510" w:rsidRDefault="00810510" w:rsidP="00810510">
            <w:pPr>
              <w:numPr>
                <w:ilvl w:val="0"/>
                <w:numId w:val="89"/>
              </w:numPr>
              <w:spacing w:after="120" w:line="276" w:lineRule="auto"/>
              <w:contextualSpacing/>
              <w:jc w:val="both"/>
              <w:rPr>
                <w:rFonts w:ascii="Cambria" w:eastAsia="Times New Roman" w:hAnsi="Cambria" w:cs="Times New Roman"/>
                <w:bCs/>
                <w:sz w:val="24"/>
                <w:szCs w:val="24"/>
              </w:rPr>
            </w:pPr>
            <w:r w:rsidRPr="00810510">
              <w:rPr>
                <w:rFonts w:ascii="Cambria" w:eastAsia="Times New Roman" w:hAnsi="Cambria" w:cs="Times New Roman"/>
                <w:b/>
                <w:bCs/>
                <w:sz w:val="24"/>
                <w:szCs w:val="24"/>
              </w:rPr>
              <w:t xml:space="preserve">kutatómunka (Internet, újságok, statisztikák) </w:t>
            </w:r>
          </w:p>
          <w:p w:rsidR="00810510" w:rsidRPr="00810510" w:rsidRDefault="00810510" w:rsidP="00810510">
            <w:pPr>
              <w:numPr>
                <w:ilvl w:val="1"/>
                <w:numId w:val="89"/>
              </w:numPr>
              <w:spacing w:after="120" w:line="276" w:lineRule="auto"/>
              <w:contextualSpacing/>
              <w:jc w:val="both"/>
              <w:rPr>
                <w:rFonts w:ascii="Times New Roman" w:eastAsia="Times New Roman" w:hAnsi="Times New Roman" w:cs="Times New Roman"/>
                <w:b/>
                <w:bCs/>
                <w:sz w:val="24"/>
                <w:szCs w:val="24"/>
              </w:rPr>
            </w:pPr>
            <w:r w:rsidRPr="00810510">
              <w:rPr>
                <w:rFonts w:ascii="Cambria" w:eastAsia="Times New Roman" w:hAnsi="Cambria" w:cs="Times New Roman"/>
                <w:b/>
                <w:bCs/>
                <w:sz w:val="24"/>
                <w:szCs w:val="24"/>
              </w:rPr>
              <w:t>Az utazás hatása a gazdaságra, társadalomra</w:t>
            </w:r>
          </w:p>
          <w:p w:rsidR="00810510" w:rsidRPr="00810510" w:rsidRDefault="00810510" w:rsidP="00810510">
            <w:pPr>
              <w:numPr>
                <w:ilvl w:val="0"/>
                <w:numId w:val="8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Vitafórum</w:t>
            </w:r>
          </w:p>
          <w:p w:rsidR="00810510" w:rsidRPr="00810510" w:rsidRDefault="00810510" w:rsidP="00810510">
            <w:pPr>
              <w:numPr>
                <w:ilvl w:val="1"/>
                <w:numId w:val="8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 a turizmus pozitív és negatív hatásai</w:t>
            </w:r>
          </w:p>
          <w:p w:rsidR="00810510" w:rsidRPr="00810510" w:rsidRDefault="00810510" w:rsidP="00810510">
            <w:pPr>
              <w:numPr>
                <w:ilvl w:val="1"/>
                <w:numId w:val="89"/>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olcsók-e az olcsó repülőjáratok?</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108" w:type="dxa"/>
        <w:tblLook w:val="04A0" w:firstRow="1" w:lastRow="0" w:firstColumn="1" w:lastColumn="0" w:noHBand="0" w:noVBand="1"/>
      </w:tblPr>
      <w:tblGrid>
        <w:gridCol w:w="8954"/>
      </w:tblGrid>
      <w:tr w:rsidR="00810510" w:rsidRPr="00810510" w:rsidTr="00BE007C">
        <w:tc>
          <w:tcPr>
            <w:tcW w:w="9180"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Les affaires publiques, les loisirs</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 14</w:t>
            </w:r>
            <w:r w:rsidRPr="00810510">
              <w:rPr>
                <w:rFonts w:ascii="Cambria" w:eastAsia="Times New Roman" w:hAnsi="Cambria" w:cs="Times New Roman"/>
                <w:b/>
                <w:bCs/>
                <w:sz w:val="24"/>
                <w:szCs w:val="24"/>
              </w:rPr>
              <w:t xml:space="preserve"> óra</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beszámol akár az érdeklődési körén túlmutató közügyekkel, szórakozással kapcsolatos eseményről a cselekmény, a körülmények, az érzések és gondolatok ismert nyelvi eszközökkel történő összetettebb, részletes és világos jellemzésével;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tanult nyelvi elemek segítségével megérti a hangzószöveg lényegét számára kevésbé ismert témákban és szituációkban is;</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tanult nyelvi elemek segítségével megérti a hangzószöveg lényegét anyanyelvi beszélők köznyelvi kommunikációjában;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az elvontabb tartalmú hangzószövegek lényegét, valamint a beszélők véleményét is;</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 szokványos tempóban folyó, környezettel kapcsolatos autentikus szórakoztató és ismeretterjesztő tartalmakat, változatos csatornákon;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 legtöbb televíziós hírműsort;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a közügyekkel, szórakozással kapcsolatos tématartományhoz kapcsolódó összefüggő, akár autentikus írott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társalgást kezdeményez, a megértést fenntartja, törekszik mások bevonására, és szükség esetén lezárja azt szórakozás, illetve információszerzés, -csere céljából, akár anyanyelvű beszélgetőtárs esetében is;</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közügyekkel, szórakozással kapcsolatos témákban, nyelvi kommunikációt igénylő helyzetekben interakciót folytat a természeteshez közelítő módon, felhasználva általános és nyelvi háttértudását, ismereteit, alkalmazkodva a társadalmi normákhoz;</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eszközöket és felületeket is használ a célnyelven ismeretszerzésre és szórakozásra;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él a valós nyelvhasználati lehetőségekkel;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alkalmazza a tanórán kívüli nyelvtanulási lehetőségeket.</w:t>
            </w:r>
          </w:p>
          <w:p w:rsidR="00810510" w:rsidRPr="00810510" w:rsidRDefault="00810510" w:rsidP="00810510">
            <w:pPr>
              <w:spacing w:line="360" w:lineRule="auto"/>
              <w:jc w:val="both"/>
              <w:rPr>
                <w:rFonts w:ascii="Cambria" w:eastAsia="Times New Roman" w:hAnsi="Cambria" w:cs="Times New Roman"/>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résztvevőkre vonatkozó szókincs ismerete célnyelven: les membres du secteur public et de la fonction publique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helyszínekre vonatkozó szókincs ismerete célnyelven: les institutions culturelles, les bureaux publics, les restaurants, les hôtels, les sites touristiques nationaux et internationaux, la vie urbaine / la vie à la campagne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tárgyakra vonatkozó szókincs ismerete célnyelven: les billets d'entrée, les formulaires, les brochures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eseményekre vonatkozó szókincs ismerete célnyelven: les événements culturels, les modes de divertissement</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tevékenységekre vonatkozó szókincs ismerete célnyelven: l’administration, les services, les directives, l’information, la présentation des sites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fogalmakra vonatkozó szókincs ismerete célnyelven: les loisirs, le divertissement, la culture, les services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nyelvi szintnek megfelelő célnyelvi szórakoztató tartalmak alkalmazása: les loisirs, les arts et les événements culturels, les concerts, les films, les livres, les jeux vidéo, les sports, les applications, les médias</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nyelvi szintnek megfelelő angol nyelvű szövegek felhasználása szórakozás és játékos nyelvtanulás céljára</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közügyekkel, szórakozással kapcsolatos tématartományhoz tartozó összetettebb, akár a közvetlen vonatkozásokon túlmutató információk átadása</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 természeteshez közelítő, akár anyanyelvűekkel folytatott interakció a közügyekkel, szórakozással kapcsolatos tématartományban.</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b/>
                <w:bCs/>
                <w:sz w:val="24"/>
                <w:szCs w:val="24"/>
              </w:rPr>
              <w:t>Tevékenységek:</w:t>
            </w:r>
            <w:r w:rsidRPr="00810510">
              <w:rPr>
                <w:rFonts w:ascii="Times New Roman" w:eastAsia="Times New Roman" w:hAnsi="Times New Roman" w:cs="Times New Roman"/>
                <w:sz w:val="24"/>
                <w:szCs w:val="24"/>
              </w:rPr>
              <w:t xml:space="preserve"> </w:t>
            </w:r>
          </w:p>
          <w:p w:rsidR="00810510" w:rsidRPr="00810510" w:rsidRDefault="00810510" w:rsidP="00810510">
            <w:pPr>
              <w:numPr>
                <w:ilvl w:val="0"/>
                <w:numId w:val="9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Internetes kutatómunka</w:t>
            </w:r>
          </w:p>
          <w:p w:rsidR="00810510" w:rsidRPr="00810510" w:rsidRDefault="00810510" w:rsidP="00810510">
            <w:pPr>
              <w:numPr>
                <w:ilvl w:val="1"/>
                <w:numId w:val="9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kulturális események és szórakozási lehetőségek egy kiválasztott célnyelvi/magyarországi városban</w:t>
            </w:r>
          </w:p>
          <w:p w:rsidR="00810510" w:rsidRPr="00810510" w:rsidRDefault="00810510" w:rsidP="00810510">
            <w:pPr>
              <w:numPr>
                <w:ilvl w:val="1"/>
                <w:numId w:val="9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 híres művész, író vagy költő munkásságának bemutatása</w:t>
            </w:r>
          </w:p>
          <w:p w:rsidR="00810510" w:rsidRPr="00810510" w:rsidRDefault="00810510" w:rsidP="00810510">
            <w:pPr>
              <w:numPr>
                <w:ilvl w:val="0"/>
                <w:numId w:val="9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Szerepjáték</w:t>
            </w:r>
          </w:p>
          <w:p w:rsidR="00810510" w:rsidRPr="00810510" w:rsidRDefault="00810510" w:rsidP="00810510">
            <w:pPr>
              <w:numPr>
                <w:ilvl w:val="1"/>
                <w:numId w:val="9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útbaigazítás kérése és adása</w:t>
            </w:r>
          </w:p>
          <w:p w:rsidR="00810510" w:rsidRPr="00810510" w:rsidRDefault="00810510" w:rsidP="00810510">
            <w:pPr>
              <w:numPr>
                <w:ilvl w:val="0"/>
                <w:numId w:val="9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Vitafórum</w:t>
            </w:r>
          </w:p>
          <w:p w:rsidR="00810510" w:rsidRPr="00810510" w:rsidRDefault="00810510" w:rsidP="00810510">
            <w:pPr>
              <w:numPr>
                <w:ilvl w:val="1"/>
                <w:numId w:val="9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GPS vagy útbaigazítás?</w:t>
            </w:r>
          </w:p>
          <w:p w:rsidR="00810510" w:rsidRPr="00810510" w:rsidRDefault="00810510" w:rsidP="00810510">
            <w:pPr>
              <w:numPr>
                <w:ilvl w:val="1"/>
                <w:numId w:val="9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Kidobhatjuk már a papír térképeket?</w:t>
            </w:r>
          </w:p>
          <w:p w:rsidR="00810510" w:rsidRPr="00810510" w:rsidRDefault="00810510" w:rsidP="00810510">
            <w:pPr>
              <w:numPr>
                <w:ilvl w:val="1"/>
                <w:numId w:val="90"/>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Az e-könyvek előnyei és hátrányai</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108" w:type="dxa"/>
        <w:tblLook w:val="04A0" w:firstRow="1" w:lastRow="0" w:firstColumn="1" w:lastColumn="0" w:noHBand="0" w:noVBand="1"/>
      </w:tblPr>
      <w:tblGrid>
        <w:gridCol w:w="8954"/>
      </w:tblGrid>
      <w:tr w:rsidR="00810510" w:rsidRPr="00810510" w:rsidTr="00BE007C">
        <w:tc>
          <w:tcPr>
            <w:tcW w:w="9180" w:type="dxa"/>
          </w:tcPr>
          <w:p w:rsidR="00810510" w:rsidRPr="00810510" w:rsidRDefault="00810510" w:rsidP="00810510">
            <w:pPr>
              <w:spacing w:line="360" w:lineRule="auto"/>
              <w:ind w:left="1066" w:hanging="1066"/>
              <w:jc w:val="both"/>
              <w:rPr>
                <w:rFonts w:ascii="Cambria" w:eastAsia="Times New Roman" w:hAnsi="Cambria" w:cs="Times New Roman"/>
                <w:sz w:val="24"/>
                <w:szCs w:val="24"/>
              </w:rPr>
            </w:pPr>
            <w:r w:rsidRPr="00810510">
              <w:rPr>
                <w:rFonts w:ascii="Cambria" w:eastAsia="Times New Roman" w:hAnsi="Cambria" w:cs="Times New Roman"/>
                <w:smallCaps/>
                <w:sz w:val="24"/>
                <w:szCs w:val="24"/>
              </w:rPr>
              <w:t>Témakör:</w:t>
            </w:r>
            <w:r w:rsidRPr="00810510">
              <w:rPr>
                <w:rFonts w:ascii="Cambria" w:eastAsia="Times New Roman" w:hAnsi="Cambria" w:cs="Times New Roman"/>
                <w:sz w:val="24"/>
                <w:szCs w:val="24"/>
              </w:rPr>
              <w:t xml:space="preserve"> </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sz w:val="24"/>
                <w:szCs w:val="24"/>
              </w:rPr>
              <w:t>Le français et l’enseignement des langues</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w:t>
            </w:r>
            <w:r w:rsidRPr="00810510">
              <w:rPr>
                <w:rFonts w:ascii="Cambria" w:eastAsia="Times New Roman" w:hAnsi="Cambria" w:cs="Times New Roman"/>
                <w:b/>
                <w:bCs/>
                <w:sz w:val="24"/>
                <w:szCs w:val="24"/>
              </w:rPr>
              <w:t xml:space="preserve"> 14 óra</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tudatosan használja a nyelvtanulási és nyelvhasználati stratégiákat nyelvtudása fenntartására és fejlesztésére;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hiányosságait, hibáit felismeri, azokat egyre hatékonyabban kompenzálja, javítja a tanult stratégiák felhasználásával;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céljai eléréséhez önszabályozóan is dolgozik;</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 önértékelési módokat nyelvtudása felmérésére;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használja az ön-, tanári, vagy társai értékelését nyelvtudása fenntartására és fejlesztésére;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társaival a kooperatív munkaformákban és a projektfeladatok megoldása során is törekszik a célnyelvi kommunikációra;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kreatív, változatos műfajú szövegeket alkot szóban, kooperatív munkaformákban;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törekszik releváns digitális tartalmak használatára beszédkészségének, szókincsének és kiejtésének továbbfejlesztése céljából;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legfontosabb jelenkori témákban a szövegösszefüggés alapján kikövetkezteti az ismeretlen szavak jelentését, megérti az ismeretlen szavakat is tartalmazó mondat jelentését;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tanult kifejezések alkalmazásával és a tanult nyelvi szokások követésével érzéseit és beszédszándékait világosan és érthetően fejezi ki;</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a szövegek létrehozásához hatékonyan használ nyomtatott vagy digitális segédeszközt, szótárt; </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eszközökön és csatornákon keresztül is folytat a természeteshez közelítő célnyelvi interakciót az ismert nyelvi eszközök segítségével;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digitális eszközökön és csatornákon keresztül is alkalmazza az ismert témához kapcsolódó írott vagy hallott szövegeket. </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alkalmazza a célnyelvi normához illeszkedő, természeteshez közelítő kiejtést, beszédtempót és intonációt;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eszközöket és felületeket is magabiztosan használ nyelvtudása fejlesztésére;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a legfőbb nyelvi dialektusok egyes elemeit is tartalmazó szóbeli közléseket;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hatékonyan alkalmazza a tanult nyelvtanulási és nyelvhasználati stratégiákat;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elolvas és értelmez nyelvi szintjének megfelelő irodalmi szövegeket; </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 összetettebb nyelvi feladat, projekt végéig tartó célokat tűz ki magának;</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céljai eléréséhez megtalálja és használja a megfelelő eszközöket, módokat;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nyelvi haladását fel tudja mérni és ezt fejlődése szolgálatába állítja;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hibáit általában önállóan is tudja javítani;</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használja a tanórán kívüli nyelvtanulási és nyelvhasználati lehetőségeket;</w:t>
            </w:r>
          </w:p>
          <w:p w:rsidR="00810510" w:rsidRPr="00810510" w:rsidRDefault="00810510" w:rsidP="00810510">
            <w:pPr>
              <w:spacing w:line="360" w:lineRule="auto"/>
              <w:jc w:val="both"/>
              <w:rPr>
                <w:rFonts w:ascii="Times New Roman" w:eastAsia="Times New Roman" w:hAnsi="Times New Roman" w:cs="Times New Roman"/>
                <w:smallCaps/>
                <w:sz w:val="24"/>
                <w:szCs w:val="24"/>
              </w:rPr>
            </w:pPr>
            <w:r w:rsidRPr="00810510">
              <w:rPr>
                <w:rFonts w:ascii="Times New Roman" w:eastAsia="Times New Roman" w:hAnsi="Times New Roman" w:cs="Times New Roman"/>
                <w:smallCaps/>
                <w:sz w:val="24"/>
                <w:szCs w:val="24"/>
              </w:rPr>
              <w:br w:type="page"/>
            </w:r>
          </w:p>
          <w:p w:rsidR="00810510" w:rsidRPr="00810510" w:rsidRDefault="00810510" w:rsidP="00810510">
            <w:pPr>
              <w:spacing w:line="360" w:lineRule="auto"/>
              <w:jc w:val="both"/>
              <w:rPr>
                <w:rFonts w:ascii="Cambria" w:eastAsia="Times New Roman" w:hAnsi="Cambria" w:cs="Times New Roman"/>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fogalmakra vonatkozó szókincs ismerete célnyelven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célnyelvre jellemző standardnak megfelelő kiejtés használata az ismert nyelvi elemekben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legfőbb célnyelvi dialektusok felismerése</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Nyelvtanulási és nyelvhasználati stratégiák tudatos és hatékony alkalmazása.</w:t>
            </w:r>
          </w:p>
        </w:tc>
      </w:tr>
      <w:tr w:rsidR="00810510" w:rsidRPr="00810510" w:rsidTr="00BE007C">
        <w:tc>
          <w:tcPr>
            <w:tcW w:w="9180" w:type="dxa"/>
          </w:tcPr>
          <w:p w:rsidR="00810510" w:rsidRPr="00810510" w:rsidRDefault="00810510" w:rsidP="00810510">
            <w:pPr>
              <w:spacing w:before="480" w:line="360" w:lineRule="auto"/>
              <w:ind w:left="1066" w:hanging="1066"/>
              <w:jc w:val="both"/>
              <w:rPr>
                <w:rFonts w:ascii="Cambria" w:eastAsia="Times New Roman" w:hAnsi="Cambria" w:cs="Times New Roman"/>
                <w:smallCaps/>
                <w:sz w:val="24"/>
                <w:szCs w:val="24"/>
              </w:rPr>
            </w:pPr>
            <w:r w:rsidRPr="00810510">
              <w:rPr>
                <w:rFonts w:ascii="Times New Roman" w:eastAsia="Times New Roman" w:hAnsi="Times New Roman" w:cs="Times New Roman"/>
                <w:b/>
                <w:bCs/>
                <w:sz w:val="24"/>
                <w:szCs w:val="24"/>
              </w:rPr>
              <w:t>Tevékenységek:</w:t>
            </w:r>
            <w:r w:rsidRPr="00810510">
              <w:rPr>
                <w:rFonts w:ascii="Cambria" w:eastAsia="Times New Roman" w:hAnsi="Cambria" w:cs="Times New Roman"/>
                <w:smallCaps/>
                <w:sz w:val="24"/>
                <w:szCs w:val="24"/>
              </w:rPr>
              <w:t xml:space="preserve"> </w:t>
            </w:r>
          </w:p>
          <w:p w:rsidR="00810510" w:rsidRPr="00810510" w:rsidRDefault="00810510" w:rsidP="00810510">
            <w:pPr>
              <w:numPr>
                <w:ilvl w:val="0"/>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 projekt</w:t>
            </w:r>
          </w:p>
          <w:p w:rsidR="00810510" w:rsidRPr="00810510" w:rsidRDefault="00810510" w:rsidP="00810510">
            <w:pPr>
              <w:numPr>
                <w:ilvl w:val="1"/>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2-3 könnyített olvasmány elolvasása, olvasónapló írása</w:t>
            </w:r>
          </w:p>
          <w:p w:rsidR="00810510" w:rsidRPr="00810510" w:rsidRDefault="00810510" w:rsidP="00810510">
            <w:pPr>
              <w:numPr>
                <w:ilvl w:val="1"/>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 kétnyelvű novella elolvasása és a fordítás értékelése</w:t>
            </w:r>
          </w:p>
          <w:p w:rsidR="00810510" w:rsidRPr="00810510" w:rsidRDefault="00810510" w:rsidP="00810510">
            <w:pPr>
              <w:numPr>
                <w:ilvl w:val="0"/>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interaktív térképek használata </w:t>
            </w:r>
          </w:p>
          <w:p w:rsidR="00810510" w:rsidRPr="00810510" w:rsidRDefault="00810510" w:rsidP="00810510">
            <w:pPr>
              <w:numPr>
                <w:ilvl w:val="1"/>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ismerkedés célnyelvi dialektusokkal</w:t>
            </w:r>
          </w:p>
          <w:p w:rsidR="00810510" w:rsidRPr="00810510" w:rsidRDefault="00810510" w:rsidP="00810510">
            <w:pPr>
              <w:numPr>
                <w:ilvl w:val="1"/>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ismerkedés a célnyelvi kiejtési szótárakkal</w:t>
            </w:r>
          </w:p>
          <w:p w:rsidR="00810510" w:rsidRPr="00810510" w:rsidRDefault="00810510" w:rsidP="00810510">
            <w:pPr>
              <w:numPr>
                <w:ilvl w:val="0"/>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csoportmunka</w:t>
            </w:r>
          </w:p>
          <w:p w:rsidR="00810510" w:rsidRPr="00810510" w:rsidRDefault="00810510" w:rsidP="00810510">
            <w:pPr>
              <w:numPr>
                <w:ilvl w:val="1"/>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szótári ismeretek alapján idegen nyelvi szócikkelyek írása</w:t>
            </w:r>
          </w:p>
          <w:p w:rsidR="00810510" w:rsidRPr="00810510" w:rsidRDefault="00810510" w:rsidP="00810510">
            <w:pPr>
              <w:numPr>
                <w:ilvl w:val="1"/>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szófelhők készítése az érettségi témakörökhöz</w:t>
            </w:r>
          </w:p>
          <w:p w:rsidR="00810510" w:rsidRPr="00810510" w:rsidRDefault="00810510" w:rsidP="00810510">
            <w:pPr>
              <w:numPr>
                <w:ilvl w:val="0"/>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prezentáció készítése és bemutatása a külföldi nyelvtanulás pozitív és negatív tapasztalatairól</w:t>
            </w:r>
          </w:p>
          <w:p w:rsidR="00810510" w:rsidRPr="00810510" w:rsidRDefault="00810510" w:rsidP="00810510">
            <w:pPr>
              <w:numPr>
                <w:ilvl w:val="0"/>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Vitafórum</w:t>
            </w:r>
          </w:p>
          <w:p w:rsidR="00810510" w:rsidRPr="00810510" w:rsidRDefault="00810510" w:rsidP="00810510">
            <w:pPr>
              <w:numPr>
                <w:ilvl w:val="1"/>
                <w:numId w:val="9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miért halványulnak el a dialektusok?</w:t>
            </w:r>
          </w:p>
          <w:p w:rsidR="00810510" w:rsidRPr="00810510" w:rsidRDefault="00810510" w:rsidP="00810510">
            <w:pPr>
              <w:numPr>
                <w:ilvl w:val="1"/>
                <w:numId w:val="91"/>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internetes szótárt vagy papíralapút érdemes használni?</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108" w:type="dxa"/>
        <w:tblLook w:val="04A0" w:firstRow="1" w:lastRow="0" w:firstColumn="1" w:lastColumn="0" w:noHBand="0" w:noVBand="1"/>
      </w:tblPr>
      <w:tblGrid>
        <w:gridCol w:w="8954"/>
      </w:tblGrid>
      <w:tr w:rsidR="00810510" w:rsidRPr="00810510" w:rsidTr="00BE007C">
        <w:tc>
          <w:tcPr>
            <w:tcW w:w="9180"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Les sujets interculturels</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:14</w:t>
            </w:r>
            <w:r w:rsidRPr="00810510">
              <w:rPr>
                <w:rFonts w:ascii="Cambria" w:eastAsia="Times New Roman" w:hAnsi="Cambria" w:cs="Times New Roman"/>
                <w:b/>
                <w:bCs/>
                <w:sz w:val="24"/>
                <w:szCs w:val="24"/>
              </w:rPr>
              <w:t xml:space="preserve"> óra</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alkalmazza a célnyelvi kultúráról megszerzett ismereteit informális és akár formális kommunikációjában;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ismeri a célnyelvi országok történelmének és jelenének legfontosabb vonásait;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interkulturális ismeretei segítségével társasági szempontból is megfelelő kommunikációt folytat írásban és szóban;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megfogalmaz főbb hasonlóságokat és különbségeket az ismert nyelvi változatok között;</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alkalmazza a nyelvi változatokról megszerzett ismereteit informális kommunikációjában;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szociokulturális ismeretei (például célnyelvi társadalmi szokások, testbeszéd) már lehetővé teszik azt, hogy társasági szempontból is megfelelő kommunikációt folytasson;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interkulturális tudatosságára építve felismeri a célnyelvi és saját hazájának kultúrája közötti hasonlóságokat és különbségeket, és a magyar értékek átadására képessé válik;</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tájékozott a célnyelvi országok jellemzőiben és kulturális sajátosságaiban;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ismeri a célnyelvi és saját hazájának kultúrája közötti hasonlóságokat és különbségeket;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tájékozott, és alkalmazni is tudja a célnyelvi országokra jellemző alapvető érintkezési és udvariassági szokásokat;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átadja célnyelven a magyar értékeket;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célnyelvi kultúrákhoz kapcsolódó tanult nyelvi elemeket magabiztosan használja.</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Célnyelvi kulturális szokások, jellemzők ismerete: les coutumes, les traditions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Célnyelvi országok országismereti jellemzőinek ismerete: les peuples et la culture, les traditions, les monuments typiques, les sports nationaux, la cuisine, la langue locale, les sites touristiques, les arts, l’histoire, la littérature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Célnyelvi országok történelmi jellemzőinek ismerete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Célnyelvi országok alapvető érintkezési szabályainak ismerete és alkalmazása </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Hazánk legfontosabb történelmi eseményeinek, személyeinek, folyamatainak ismerete célnyelven </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célnyelvi kultúrákhoz kapcsolódó tanult nyelvi elemek alkalmazása</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Célnyelvi kultúráról információk átadása</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Hazánk országismereti és egyéb fő jellemzőiről információk átadása</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Interakció a célnyelvi és hazai kultúráról, országismereti jellemzőkről.</w:t>
            </w:r>
          </w:p>
        </w:tc>
      </w:tr>
      <w:tr w:rsidR="00810510" w:rsidRPr="00810510" w:rsidTr="00BE007C">
        <w:tc>
          <w:tcPr>
            <w:tcW w:w="9180" w:type="dxa"/>
          </w:tcPr>
          <w:p w:rsidR="00810510" w:rsidRPr="00810510" w:rsidRDefault="00810510" w:rsidP="00810510">
            <w:pPr>
              <w:spacing w:before="480" w:line="360" w:lineRule="auto"/>
              <w:jc w:val="both"/>
              <w:rPr>
                <w:rFonts w:ascii="Cambria" w:eastAsia="Times New Roman" w:hAnsi="Cambria" w:cs="Times New Roman"/>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projektmunka </w:t>
            </w:r>
          </w:p>
          <w:p w:rsidR="00810510" w:rsidRPr="00810510" w:rsidRDefault="00810510" w:rsidP="00810510">
            <w:pPr>
              <w:numPr>
                <w:ilvl w:val="0"/>
                <w:numId w:val="93"/>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Magyarország rövid történelme</w:t>
            </w:r>
          </w:p>
          <w:p w:rsidR="00810510" w:rsidRPr="00810510" w:rsidRDefault="00810510" w:rsidP="00810510">
            <w:pPr>
              <w:numPr>
                <w:ilvl w:val="0"/>
                <w:numId w:val="93"/>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Franciaország rövid történelme</w:t>
            </w:r>
          </w:p>
          <w:p w:rsidR="00810510" w:rsidRPr="00810510" w:rsidRDefault="00810510" w:rsidP="00810510">
            <w:pPr>
              <w:numPr>
                <w:ilvl w:val="0"/>
                <w:numId w:val="93"/>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A magyar és francia történelem kapcsolódási pontjai </w:t>
            </w:r>
          </w:p>
          <w:p w:rsidR="00810510" w:rsidRPr="00810510" w:rsidRDefault="00810510" w:rsidP="00810510">
            <w:pPr>
              <w:numPr>
                <w:ilvl w:val="1"/>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hagyományok és szokások egy célnyelvi országban</w:t>
            </w:r>
          </w:p>
          <w:p w:rsidR="00810510" w:rsidRPr="00810510" w:rsidRDefault="00810510" w:rsidP="00810510">
            <w:pPr>
              <w:numPr>
                <w:ilvl w:val="1"/>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Mely országokban van magyar nyelvű lakosság, milyen számban</w:t>
            </w:r>
          </w:p>
          <w:p w:rsidR="00810510" w:rsidRPr="00810510" w:rsidRDefault="00810510" w:rsidP="00810510">
            <w:pPr>
              <w:numPr>
                <w:ilvl w:val="0"/>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internetes kutatómunka </w:t>
            </w:r>
          </w:p>
          <w:p w:rsidR="00810510" w:rsidRPr="00810510" w:rsidRDefault="00810510" w:rsidP="00810510">
            <w:pPr>
              <w:numPr>
                <w:ilvl w:val="1"/>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egy célnyelvi ország gasztronómiája </w:t>
            </w:r>
          </w:p>
          <w:p w:rsidR="00810510" w:rsidRPr="00810510" w:rsidRDefault="00810510" w:rsidP="00810510">
            <w:pPr>
              <w:numPr>
                <w:ilvl w:val="1"/>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magyar receptek francia interpretálása</w:t>
            </w:r>
          </w:p>
          <w:p w:rsidR="00810510" w:rsidRPr="00810510" w:rsidRDefault="00810510" w:rsidP="00810510">
            <w:pPr>
              <w:numPr>
                <w:ilvl w:val="1"/>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Milyen más nyelveken beszélnek Franciaországban?</w:t>
            </w:r>
          </w:p>
          <w:p w:rsidR="00810510" w:rsidRPr="00810510" w:rsidRDefault="00810510" w:rsidP="00810510">
            <w:pPr>
              <w:numPr>
                <w:ilvl w:val="0"/>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 francia történelmi film megtekintése</w:t>
            </w:r>
          </w:p>
          <w:p w:rsidR="00810510" w:rsidRPr="00810510" w:rsidRDefault="00810510" w:rsidP="00810510">
            <w:pPr>
              <w:numPr>
                <w:ilvl w:val="0"/>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Vitafórum</w:t>
            </w:r>
          </w:p>
          <w:p w:rsidR="00810510" w:rsidRPr="00810510" w:rsidRDefault="00810510" w:rsidP="00810510">
            <w:pPr>
              <w:numPr>
                <w:ilvl w:val="1"/>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Fontos-e a hagyományok életben tartása</w:t>
            </w:r>
          </w:p>
          <w:p w:rsidR="00810510" w:rsidRPr="00810510" w:rsidRDefault="00810510" w:rsidP="00810510">
            <w:pPr>
              <w:numPr>
                <w:ilvl w:val="1"/>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Fontos-e a különböző kultúrák megőrzése?</w:t>
            </w:r>
          </w:p>
          <w:p w:rsidR="00810510" w:rsidRPr="00810510" w:rsidRDefault="00810510" w:rsidP="00810510">
            <w:pPr>
              <w:numPr>
                <w:ilvl w:val="1"/>
                <w:numId w:val="78"/>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Miben hasznos a globalizáció? </w:t>
            </w:r>
          </w:p>
          <w:p w:rsidR="00810510" w:rsidRPr="00810510" w:rsidRDefault="00810510" w:rsidP="00810510">
            <w:pPr>
              <w:numPr>
                <w:ilvl w:val="1"/>
                <w:numId w:val="78"/>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Romantikus idea vagy tényleg fontos az önrendelkezés?</w:t>
            </w:r>
          </w:p>
        </w:tc>
      </w:tr>
    </w:tbl>
    <w:p w:rsidR="00810510" w:rsidRPr="00810510" w:rsidRDefault="00810510" w:rsidP="00810510">
      <w:pPr>
        <w:widowControl w:val="0"/>
        <w:autoSpaceDE w:val="0"/>
        <w:autoSpaceDN w:val="0"/>
        <w:spacing w:before="480" w:after="0" w:line="240" w:lineRule="auto"/>
        <w:jc w:val="both"/>
        <w:rPr>
          <w:rFonts w:ascii="Cambria" w:eastAsia="Times New Roman" w:hAnsi="Cambria" w:cs="Times New Roman"/>
          <w:smallCaps/>
          <w:sz w:val="24"/>
          <w:szCs w:val="24"/>
        </w:rPr>
      </w:pPr>
    </w:p>
    <w:tbl>
      <w:tblPr>
        <w:tblStyle w:val="Rcsostblzat2"/>
        <w:tblW w:w="0" w:type="auto"/>
        <w:tblInd w:w="108" w:type="dxa"/>
        <w:tblLook w:val="04A0" w:firstRow="1" w:lastRow="0" w:firstColumn="1" w:lastColumn="0" w:noHBand="0" w:noVBand="1"/>
      </w:tblPr>
      <w:tblGrid>
        <w:gridCol w:w="8954"/>
      </w:tblGrid>
      <w:tr w:rsidR="00810510" w:rsidRPr="00810510" w:rsidTr="00BE007C">
        <w:tc>
          <w:tcPr>
            <w:tcW w:w="9180"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p>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Cambria" w:eastAsia="Times New Roman" w:hAnsi="Cambria" w:cs="Times New Roman"/>
                <w:sz w:val="24"/>
                <w:szCs w:val="24"/>
              </w:rPr>
            </w:pPr>
            <w:r w:rsidRPr="00810510">
              <w:rPr>
                <w:rFonts w:ascii="Cambria" w:eastAsia="Times New Roman" w:hAnsi="Cambria" w:cs="Times New Roman"/>
                <w:b/>
                <w:bCs/>
                <w:sz w:val="24"/>
                <w:szCs w:val="24"/>
              </w:rPr>
              <w:t>Les programmes et les activités scolaires</w:t>
            </w:r>
          </w:p>
          <w:p w:rsidR="00810510" w:rsidRPr="00810510" w:rsidRDefault="00810510" w:rsidP="00810510">
            <w:pPr>
              <w:spacing w:line="360" w:lineRule="auto"/>
              <w:ind w:left="1066" w:hanging="1066"/>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w:t>
            </w:r>
            <w:r w:rsidRPr="00810510">
              <w:rPr>
                <w:rFonts w:ascii="Cambria" w:eastAsia="Times New Roman" w:hAnsi="Cambria" w:cs="Times New Roman"/>
                <w:b/>
                <w:bCs/>
                <w:sz w:val="24"/>
                <w:szCs w:val="24"/>
              </w:rPr>
              <w:t xml:space="preserve"> 14 óra</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Cambria" w:eastAsia="Times New Roman" w:hAnsi="Cambria" w:cs="Times New Roman"/>
                <w:bCs/>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egyénileg vagy kooperáció során létrehozott projektmunkával kapcsolatos kiselőadást tart önállóan, akár IKT-eszközök segítségével, felkészülést követően;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ismer más tantárgyi tartalmakat, részinformációkat célnyelven;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 célnyelvi elemeket más tudásterületen megcélzott tartalmakból.</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Tanult szavak, szókapcsolatok használata célnyelven a témakörre jellemző, életkornak és érdeklődésnek megfelelő tartalmakból</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Információszerzés célnyelven egyéb tanulásterületi tartalmakban.</w:t>
            </w:r>
          </w:p>
        </w:tc>
      </w:tr>
      <w:tr w:rsidR="00810510" w:rsidRPr="00810510" w:rsidTr="00BE007C">
        <w:tc>
          <w:tcPr>
            <w:tcW w:w="9180" w:type="dxa"/>
          </w:tcPr>
          <w:p w:rsidR="00810510" w:rsidRPr="00810510" w:rsidRDefault="00810510" w:rsidP="00810510">
            <w:pPr>
              <w:spacing w:before="480"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85"/>
              </w:numPr>
              <w:spacing w:after="120" w:line="276" w:lineRule="auto"/>
              <w:ind w:hanging="578"/>
              <w:contextualSpacing/>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Egyéni projektmunka</w:t>
            </w:r>
          </w:p>
          <w:p w:rsidR="00810510" w:rsidRPr="00810510" w:rsidRDefault="00810510" w:rsidP="00810510">
            <w:pPr>
              <w:numPr>
                <w:ilvl w:val="1"/>
                <w:numId w:val="85"/>
              </w:numPr>
              <w:spacing w:after="120" w:line="276" w:lineRule="auto"/>
              <w:ind w:left="1418" w:hanging="284"/>
              <w:contextualSpacing/>
              <w:jc w:val="both"/>
              <w:rPr>
                <w:rFonts w:ascii="Times New Roman" w:eastAsia="Times New Roman" w:hAnsi="Times New Roman" w:cs="Times New Roman"/>
                <w:bCs/>
                <w:smallCaps/>
                <w:sz w:val="24"/>
                <w:szCs w:val="24"/>
              </w:rPr>
            </w:pPr>
            <w:r w:rsidRPr="00810510">
              <w:rPr>
                <w:rFonts w:ascii="Times New Roman" w:eastAsia="Times New Roman" w:hAnsi="Times New Roman" w:cs="Times New Roman"/>
                <w:bCs/>
                <w:sz w:val="24"/>
                <w:szCs w:val="24"/>
              </w:rPr>
              <w:t>a továbbtanuláshoz választott tantárgyam (tantárgyaim) bemutatása</w:t>
            </w:r>
          </w:p>
          <w:p w:rsidR="00810510" w:rsidRPr="00810510" w:rsidRDefault="00810510" w:rsidP="00810510">
            <w:pPr>
              <w:numPr>
                <w:ilvl w:val="1"/>
                <w:numId w:val="85"/>
              </w:numPr>
              <w:spacing w:after="120" w:line="276" w:lineRule="auto"/>
              <w:ind w:left="1418" w:hanging="284"/>
              <w:contextualSpacing/>
              <w:jc w:val="both"/>
              <w:rPr>
                <w:rFonts w:ascii="Times New Roman" w:eastAsia="Times New Roman" w:hAnsi="Times New Roman" w:cs="Times New Roman"/>
                <w:bCs/>
                <w:smallCaps/>
                <w:sz w:val="24"/>
                <w:szCs w:val="24"/>
              </w:rPr>
            </w:pPr>
            <w:r w:rsidRPr="00810510">
              <w:rPr>
                <w:rFonts w:ascii="Times New Roman" w:eastAsia="Times New Roman" w:hAnsi="Times New Roman" w:cs="Times New Roman"/>
                <w:bCs/>
                <w:sz w:val="24"/>
                <w:szCs w:val="24"/>
              </w:rPr>
              <w:t>poszter vagy kiselőadáskészítése bármely más tudásterület témaköreiről</w:t>
            </w:r>
          </w:p>
          <w:p w:rsidR="00810510" w:rsidRPr="00810510" w:rsidRDefault="00810510" w:rsidP="00810510">
            <w:pPr>
              <w:numPr>
                <w:ilvl w:val="0"/>
                <w:numId w:val="94"/>
              </w:numPr>
              <w:spacing w:before="480" w:line="276" w:lineRule="auto"/>
              <w:contextualSpacing/>
              <w:jc w:val="both"/>
              <w:rPr>
                <w:rFonts w:ascii="Times New Roman" w:eastAsia="Times New Roman" w:hAnsi="Times New Roman" w:cs="Times New Roman"/>
                <w:bCs/>
                <w:smallCaps/>
                <w:sz w:val="24"/>
                <w:szCs w:val="24"/>
              </w:rPr>
            </w:pPr>
            <w:r w:rsidRPr="00810510">
              <w:rPr>
                <w:rFonts w:ascii="Times New Roman" w:eastAsia="Times New Roman" w:hAnsi="Times New Roman" w:cs="Times New Roman"/>
                <w:bCs/>
                <w:sz w:val="24"/>
                <w:szCs w:val="24"/>
              </w:rPr>
              <w:t>Vitafórum</w:t>
            </w:r>
          </w:p>
          <w:p w:rsidR="00810510" w:rsidRPr="00810510" w:rsidRDefault="00810510" w:rsidP="00810510">
            <w:pPr>
              <w:numPr>
                <w:ilvl w:val="1"/>
                <w:numId w:val="94"/>
              </w:numPr>
              <w:spacing w:before="480" w:line="276" w:lineRule="auto"/>
              <w:contextualSpacing/>
              <w:jc w:val="both"/>
              <w:rPr>
                <w:rFonts w:ascii="Cambria" w:eastAsia="Times New Roman" w:hAnsi="Cambria" w:cs="Times New Roman"/>
                <w:b/>
                <w:smallCaps/>
                <w:sz w:val="24"/>
                <w:szCs w:val="24"/>
              </w:rPr>
            </w:pPr>
            <w:r w:rsidRPr="00810510">
              <w:rPr>
                <w:rFonts w:ascii="Times New Roman" w:eastAsia="Times New Roman" w:hAnsi="Times New Roman" w:cs="Times New Roman"/>
                <w:bCs/>
                <w:sz w:val="24"/>
                <w:szCs w:val="24"/>
              </w:rPr>
              <w:t>a humán vagy a reál műveltség a fontos?</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108" w:type="dxa"/>
        <w:tblLook w:val="04A0" w:firstRow="1" w:lastRow="0" w:firstColumn="1" w:lastColumn="0" w:noHBand="0" w:noVBand="1"/>
      </w:tblPr>
      <w:tblGrid>
        <w:gridCol w:w="8954"/>
      </w:tblGrid>
      <w:tr w:rsidR="00810510" w:rsidRPr="00810510" w:rsidTr="00BE007C">
        <w:tc>
          <w:tcPr>
            <w:tcW w:w="9180"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Les sujets de la vie quotidienne</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 xml:space="preserve">Óraszám14 </w:t>
            </w:r>
            <w:r w:rsidRPr="00810510">
              <w:rPr>
                <w:rFonts w:ascii="Cambria" w:eastAsia="Times New Roman" w:hAnsi="Cambria" w:cs="Times New Roman"/>
                <w:smallCaps/>
                <w:sz w:val="24"/>
                <w:szCs w:val="24"/>
              </w:rPr>
              <w:t xml:space="preserve"> </w:t>
            </w:r>
            <w:r w:rsidRPr="00810510">
              <w:rPr>
                <w:rFonts w:ascii="Cambria" w:eastAsia="Times New Roman" w:hAnsi="Cambria" w:cs="Times New Roman"/>
                <w:b/>
                <w:bCs/>
                <w:sz w:val="24"/>
                <w:szCs w:val="24"/>
              </w:rPr>
              <w:t>óra</w:t>
            </w:r>
          </w:p>
        </w:tc>
      </w:tr>
      <w:tr w:rsidR="00810510" w:rsidRPr="00810510" w:rsidTr="00BE007C">
        <w:tc>
          <w:tcPr>
            <w:tcW w:w="9180"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Cambria" w:eastAsia="Times New Roman" w:hAnsi="Cambria" w:cs="Times New Roman"/>
                <w:bCs/>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használja a célnyelvet aktuális témákban és a hozzájuk tartozó szituációkban;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felhasználja a célnyelvű, legfőbb hazai és nemzetközi híreket ismeretszerzésre és szórakozásra. </w:t>
            </w:r>
          </w:p>
          <w:p w:rsidR="00810510" w:rsidRPr="00810510" w:rsidRDefault="00810510" w:rsidP="00810510">
            <w:pPr>
              <w:spacing w:line="360" w:lineRule="auto"/>
              <w:jc w:val="both"/>
              <w:rPr>
                <w:rFonts w:ascii="Cambria" w:eastAsia="Times New Roman" w:hAnsi="Cambria" w:cs="Times New Roman"/>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érdeklődésnek megfelelő hazai és nemzetközi aktuális hírekre és eseményekre vonatkozó szókincs megértése és használata célnyelven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Életkornak és érdeklődésnek megfelelő hazai és nemzetközi aktuális hírek és események értelmezése és tájékozódásra való alkalmazása célnyelven</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Életkornak és érdeklődésnek megfelelő angol nyelvű hazai és nemzetközi aktuális hírek és események alkalmazása ismeretszerzésre, szórakozásra.</w:t>
            </w:r>
          </w:p>
        </w:tc>
      </w:tr>
      <w:tr w:rsidR="00810510" w:rsidRPr="00810510" w:rsidTr="00BE007C">
        <w:tc>
          <w:tcPr>
            <w:tcW w:w="9180" w:type="dxa"/>
          </w:tcPr>
          <w:p w:rsidR="00810510" w:rsidRPr="00810510" w:rsidRDefault="00810510" w:rsidP="00810510">
            <w:pPr>
              <w:spacing w:before="480"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86"/>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Pármunka </w:t>
            </w:r>
          </w:p>
          <w:p w:rsidR="00810510" w:rsidRPr="00810510" w:rsidRDefault="00810510" w:rsidP="00810510">
            <w:pPr>
              <w:numPr>
                <w:ilvl w:val="1"/>
                <w:numId w:val="86"/>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célnyelvi sajtótermékek felkutatása </w:t>
            </w:r>
          </w:p>
          <w:p w:rsidR="00810510" w:rsidRPr="00810510" w:rsidRDefault="00810510" w:rsidP="00810510">
            <w:pPr>
              <w:numPr>
                <w:ilvl w:val="1"/>
                <w:numId w:val="86"/>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francia sajtótermékek fajtái</w:t>
            </w:r>
          </w:p>
          <w:p w:rsidR="00810510" w:rsidRPr="00810510" w:rsidRDefault="00810510" w:rsidP="00810510">
            <w:pPr>
              <w:numPr>
                <w:ilvl w:val="1"/>
                <w:numId w:val="86"/>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francia újságcikkek stílusának megismerése – magyar híreket ebben a stílusban megjeleníteni</w:t>
            </w:r>
          </w:p>
          <w:p w:rsidR="00810510" w:rsidRPr="00810510" w:rsidRDefault="00810510" w:rsidP="00810510">
            <w:pPr>
              <w:numPr>
                <w:ilvl w:val="1"/>
                <w:numId w:val="86"/>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aktuális hírek olvasása</w:t>
            </w:r>
          </w:p>
          <w:p w:rsidR="00810510" w:rsidRPr="00810510" w:rsidRDefault="00810510" w:rsidP="00810510">
            <w:pPr>
              <w:numPr>
                <w:ilvl w:val="1"/>
                <w:numId w:val="86"/>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olvasott cikk tartalmának ismertetése, és állásfoglalás a benne foglaltakkal kapcsolatban</w:t>
            </w:r>
          </w:p>
          <w:p w:rsidR="00810510" w:rsidRPr="00810510" w:rsidRDefault="00810510" w:rsidP="00810510">
            <w:pPr>
              <w:numPr>
                <w:ilvl w:val="0"/>
                <w:numId w:val="86"/>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Osztálymunka</w:t>
            </w:r>
          </w:p>
          <w:p w:rsidR="00810510" w:rsidRPr="00810510" w:rsidRDefault="00810510" w:rsidP="00810510">
            <w:pPr>
              <w:numPr>
                <w:ilvl w:val="1"/>
                <w:numId w:val="86"/>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francia nyelvű híradó rendszeres nézése</w:t>
            </w:r>
          </w:p>
          <w:p w:rsidR="00810510" w:rsidRPr="00810510" w:rsidRDefault="00810510" w:rsidP="00810510">
            <w:pPr>
              <w:numPr>
                <w:ilvl w:val="1"/>
                <w:numId w:val="86"/>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iskolai/osztály hírekből francia nyelvű híradó készítése, filmezése</w:t>
            </w:r>
            <w:r w:rsidRPr="00810510">
              <w:rPr>
                <w:rFonts w:ascii="Times New Roman" w:eastAsia="Times New Roman" w:hAnsi="Times New Roman" w:cs="Times New Roman"/>
                <w:sz w:val="24"/>
                <w:szCs w:val="24"/>
              </w:rPr>
              <w:tab/>
            </w:r>
          </w:p>
        </w:tc>
      </w:tr>
    </w:tbl>
    <w:p w:rsidR="00810510" w:rsidRPr="00810510" w:rsidRDefault="00810510" w:rsidP="00810510">
      <w:pPr>
        <w:widowControl w:val="0"/>
        <w:autoSpaceDE w:val="0"/>
        <w:autoSpaceDN w:val="0"/>
        <w:spacing w:after="0" w:line="240" w:lineRule="auto"/>
        <w:jc w:val="both"/>
        <w:rPr>
          <w:rFonts w:ascii="Cambria" w:eastAsia="Times New Roman" w:hAnsi="Cambria" w:cs="Times New Roman"/>
          <w:smallCaps/>
          <w:sz w:val="24"/>
          <w:szCs w:val="24"/>
        </w:rPr>
      </w:pPr>
    </w:p>
    <w:p w:rsidR="00810510" w:rsidRPr="00810510" w:rsidRDefault="00810510" w:rsidP="00810510">
      <w:pPr>
        <w:widowControl w:val="0"/>
        <w:autoSpaceDE w:val="0"/>
        <w:autoSpaceDN w:val="0"/>
        <w:spacing w:after="0" w:line="240" w:lineRule="auto"/>
        <w:jc w:val="both"/>
        <w:rPr>
          <w:rFonts w:ascii="Cambria" w:eastAsia="Times New Roman" w:hAnsi="Cambria" w:cs="Times New Roman"/>
          <w:smallCaps/>
          <w:sz w:val="24"/>
          <w:szCs w:val="24"/>
        </w:rPr>
      </w:pPr>
    </w:p>
    <w:tbl>
      <w:tblPr>
        <w:tblStyle w:val="Rcsostblzat2"/>
        <w:tblW w:w="0" w:type="auto"/>
        <w:tblLook w:val="04A0" w:firstRow="1" w:lastRow="0" w:firstColumn="1" w:lastColumn="0" w:noHBand="0" w:noVBand="1"/>
      </w:tblPr>
      <w:tblGrid>
        <w:gridCol w:w="9062"/>
      </w:tblGrid>
      <w:tr w:rsidR="00810510" w:rsidRPr="00810510" w:rsidTr="00BE007C">
        <w:tc>
          <w:tcPr>
            <w:tcW w:w="9212"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La science, la technologie et la communication</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 14</w:t>
            </w:r>
            <w:r w:rsidRPr="00810510">
              <w:rPr>
                <w:rFonts w:ascii="Cambria" w:eastAsia="Times New Roman" w:hAnsi="Cambria" w:cs="Times New Roman"/>
                <w:b/>
                <w:bCs/>
                <w:sz w:val="24"/>
                <w:szCs w:val="24"/>
              </w:rPr>
              <w:t xml:space="preserve"> óra</w:t>
            </w:r>
          </w:p>
        </w:tc>
      </w:tr>
      <w:tr w:rsidR="00810510" w:rsidRPr="00810510" w:rsidTr="00BE007C">
        <w:tc>
          <w:tcPr>
            <w:tcW w:w="9212"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összefüggően, világosan és nagyrészt folyékonyan beszél a tudomány és technika tématartományhoz tartozó alapvető témákban;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és a részleteket a tudomány és technika tématartományhoz kapcsolódó összefüggő, akár autentikus hangzó szövegekben;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az ajánlott tématartományokhoz kapcsolódó összefüggő, akár autentikus írott szövegekben;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megfogalmazza és arról interakciót folytat;</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megfogalmazza és arról interakciót folytat;</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résztvevőkre vonatkozó szókincs ismerete célnyelven: les scientifiques, les chercheurs, les inventeurs, les ingénieurs, les personnes travaillant pour le développement scientifique et technologique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tárgyakra vonatkozó szókincs ismerete célnyelven: les objets de base utilisés par les gens ordinaires / scientifiques / professionnels de l'informatique, (parties de) gadgets informatiques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eseményekre vonatkozó szókincs ismerete célnyelven: les expositions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tevékenységekre vonatkozó szókincs ismerete célnyelven: utiliser la technologie dans la vie quotidienne, utiliser la technologie pour étudier ou travailler, les innovations majeures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fogalmakra vonatkozó szókincs ismerete célnyelven: Internet, les dangers de son utilisation, les réseaux sociaux, la recherche d’informations, les inventions</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tudomány és technika tématartományhoz tartozó összetettebb, akár a közvetlen vonatkozásokon túlmutató információk átadása</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 természeteshez közelítő, akár anyanyelvűekkel folytatott interakció a tudomány és technika tématartományban.</w:t>
            </w:r>
          </w:p>
        </w:tc>
      </w:tr>
      <w:tr w:rsidR="00810510" w:rsidRPr="00810510" w:rsidTr="00BE007C">
        <w:tc>
          <w:tcPr>
            <w:tcW w:w="9212"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7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Internetes kutatómunka</w:t>
            </w:r>
          </w:p>
          <w:p w:rsidR="00810510" w:rsidRPr="00810510" w:rsidRDefault="00810510" w:rsidP="00810510">
            <w:pPr>
              <w:numPr>
                <w:ilvl w:val="1"/>
                <w:numId w:val="7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találmányok</w:t>
            </w:r>
          </w:p>
          <w:p w:rsidR="00810510" w:rsidRPr="00810510" w:rsidRDefault="00810510" w:rsidP="00810510">
            <w:pPr>
              <w:numPr>
                <w:ilvl w:val="1"/>
                <w:numId w:val="7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jövő technikái</w:t>
            </w:r>
          </w:p>
          <w:p w:rsidR="00810510" w:rsidRPr="00810510" w:rsidRDefault="00810510" w:rsidP="00810510">
            <w:pPr>
              <w:numPr>
                <w:ilvl w:val="0"/>
                <w:numId w:val="7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 project</w:t>
            </w:r>
          </w:p>
          <w:p w:rsidR="00810510" w:rsidRPr="00810510" w:rsidRDefault="00810510" w:rsidP="00810510">
            <w:pPr>
              <w:numPr>
                <w:ilvl w:val="1"/>
                <w:numId w:val="7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autó/repülő története – kik voltak a feltalálók?</w:t>
            </w:r>
          </w:p>
          <w:p w:rsidR="00810510" w:rsidRPr="00810510" w:rsidRDefault="00810510" w:rsidP="00810510">
            <w:pPr>
              <w:numPr>
                <w:ilvl w:val="1"/>
                <w:numId w:val="7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jogosítvány megszerzése, az autó részei</w:t>
            </w:r>
            <w:r w:rsidRPr="00810510">
              <w:rPr>
                <w:rFonts w:ascii="Times New Roman" w:eastAsia="Times New Roman" w:hAnsi="Times New Roman" w:cs="Times New Roman"/>
                <w:sz w:val="24"/>
                <w:szCs w:val="24"/>
              </w:rPr>
              <w:tab/>
            </w:r>
          </w:p>
          <w:p w:rsidR="00810510" w:rsidRPr="00810510" w:rsidRDefault="00810510" w:rsidP="00810510">
            <w:pPr>
              <w:numPr>
                <w:ilvl w:val="1"/>
                <w:numId w:val="7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Mit fog tudni a következő telefonom?</w:t>
            </w:r>
          </w:p>
          <w:p w:rsidR="00810510" w:rsidRPr="00810510" w:rsidRDefault="00810510" w:rsidP="00810510">
            <w:pPr>
              <w:numPr>
                <w:ilvl w:val="0"/>
                <w:numId w:val="7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Vitafórum </w:t>
            </w:r>
          </w:p>
          <w:p w:rsidR="00810510" w:rsidRPr="00810510" w:rsidRDefault="00810510" w:rsidP="00810510">
            <w:pPr>
              <w:numPr>
                <w:ilvl w:val="1"/>
                <w:numId w:val="79"/>
              </w:numPr>
              <w:spacing w:after="120" w:line="276" w:lineRule="auto"/>
              <w:contextualSpacing/>
              <w:jc w:val="both"/>
              <w:rPr>
                <w:rFonts w:ascii="Times New Roman" w:eastAsia="Times New Roman" w:hAnsi="Times New Roman" w:cs="Times New Roman"/>
                <w:b/>
                <w:bCs/>
                <w:sz w:val="24"/>
                <w:szCs w:val="24"/>
              </w:rPr>
            </w:pPr>
            <w:r w:rsidRPr="00810510">
              <w:rPr>
                <w:rFonts w:ascii="Times New Roman" w:eastAsia="Times New Roman" w:hAnsi="Times New Roman" w:cs="Times New Roman"/>
                <w:sz w:val="24"/>
                <w:szCs w:val="24"/>
              </w:rPr>
              <w:t>az internet pozitív és negatív oldalai</w:t>
            </w:r>
          </w:p>
          <w:p w:rsidR="00810510" w:rsidRPr="00810510" w:rsidRDefault="00810510" w:rsidP="00810510">
            <w:pPr>
              <w:numPr>
                <w:ilvl w:val="1"/>
                <w:numId w:val="79"/>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Lesz-e az unokámnak telefonja?</w:t>
            </w:r>
          </w:p>
          <w:p w:rsidR="00810510" w:rsidRPr="00810510" w:rsidRDefault="00810510" w:rsidP="00810510">
            <w:pPr>
              <w:numPr>
                <w:ilvl w:val="1"/>
                <w:numId w:val="79"/>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Lehetséges-e még az egyéni feltalálás?</w:t>
            </w:r>
          </w:p>
        </w:tc>
      </w:tr>
    </w:tbl>
    <w:p w:rsidR="00810510" w:rsidRPr="00810510" w:rsidRDefault="00810510" w:rsidP="00810510">
      <w:pPr>
        <w:widowControl w:val="0"/>
        <w:autoSpaceDE w:val="0"/>
        <w:autoSpaceDN w:val="0"/>
        <w:spacing w:after="0" w:line="240" w:lineRule="auto"/>
        <w:jc w:val="both"/>
        <w:rPr>
          <w:rFonts w:ascii="Cambria" w:eastAsia="Times New Roman" w:hAnsi="Cambria" w:cs="Times New Roman"/>
          <w:smallCaps/>
          <w:sz w:val="24"/>
          <w:szCs w:val="24"/>
        </w:rPr>
      </w:pPr>
    </w:p>
    <w:tbl>
      <w:tblPr>
        <w:tblStyle w:val="Rcsostblzat2"/>
        <w:tblW w:w="0" w:type="auto"/>
        <w:tblInd w:w="-34" w:type="dxa"/>
        <w:tblLook w:val="04A0" w:firstRow="1" w:lastRow="0" w:firstColumn="1" w:lastColumn="0" w:noHBand="0" w:noVBand="1"/>
      </w:tblPr>
      <w:tblGrid>
        <w:gridCol w:w="9096"/>
      </w:tblGrid>
      <w:tr w:rsidR="00810510" w:rsidRPr="00810510" w:rsidTr="00BE007C">
        <w:tc>
          <w:tcPr>
            <w:tcW w:w="9322"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Les gens et la société</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 xml:space="preserve">: 14 </w:t>
            </w:r>
            <w:r w:rsidRPr="00810510">
              <w:rPr>
                <w:rFonts w:ascii="Cambria" w:eastAsia="Times New Roman" w:hAnsi="Cambria" w:cs="Times New Roman"/>
                <w:b/>
                <w:bCs/>
                <w:sz w:val="24"/>
                <w:szCs w:val="24"/>
              </w:rPr>
              <w:t>óra</w:t>
            </w:r>
          </w:p>
        </w:tc>
      </w:tr>
      <w:tr w:rsidR="00810510" w:rsidRPr="00810510" w:rsidTr="00BE007C">
        <w:tc>
          <w:tcPr>
            <w:tcW w:w="9322"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Cambria" w:eastAsia="Times New Roman" w:hAnsi="Cambria" w:cs="Times New Roman"/>
                <w:bCs/>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összefüggően, világosan és nagyrészt folyékonyan beszél az ember és társadalom tématartományhoz tartozó és az idevágó érettségi témákban, akár elvontabb tartalmakra is kitérve;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és a részleteket az ember és társadalom tématartományhoz kapcsolódó összefüggő, akár autentikus hangzó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és a részleteket az ember és társadalom tématartományhoz kapcsolódó összefüggő, akár autentikus írott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felkészülés nélkül, a tanult nyelvi eszközökkel megfogalmazza és arról interakciót folytat.</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résztvevőkre vonatkozó szókincs ismerete célnyelven: la famille, les amis, les membres de la société (adolescents, adultes, personnes âgées), les autorités, les personnes travaillant dans les services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helyszínekre vonatkozó szókincs ismerete célnyelven: les villes, les villages, la campagne, la maison, les lieux publics, les bureaux publics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tárgyakra vonatkozó szókincs ismerete célnyelven: les objets utilisés dans la vie quotidienne, la mode et les vêtements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eseményekre vonatkozó szókincs ismerete célnyelven: les jours fériés, les événements et les fêtes de famille, les événements et les jours fériés nationaux et internationaux</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tevékenységekre vonatkozó szókincs ismerete célnyelven: les courses, l’utilisation des services publics, les tâches quotidiennes et les tâches ménagères, la participation à la vie d'une communauté, le volontariat, le service communautaire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problémák megnevezése célnyelven: l’addiction aux drogues, à l’internet, au travail</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fogalmakra vonatkozó szókincs ismerete célnyelven: les rôles de genre traditionnels, la tolérance, les amitiés, les relations, l’apparence et la personnalité, les différences entre les individus, les relations entre les générations, le crime et la punition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ember és társadalom tématartományhoz tartozó összetettebb, akár a közvetlen vonatkozásokon túlmutató információk átadása</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 természeteshez közelítő, akár anyanyelvűekkel folytatott interakció az ember és társadalom tématartományban.</w:t>
            </w:r>
          </w:p>
        </w:tc>
      </w:tr>
      <w:tr w:rsidR="00810510" w:rsidRPr="00810510" w:rsidTr="00BE007C">
        <w:tc>
          <w:tcPr>
            <w:tcW w:w="9322"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 projekt</w:t>
            </w:r>
          </w:p>
          <w:p w:rsidR="00810510" w:rsidRPr="00810510" w:rsidRDefault="00810510" w:rsidP="00810510">
            <w:pPr>
              <w:numPr>
                <w:ilvl w:val="1"/>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különböző társadalmi berendezkedések a történelem folyamán</w:t>
            </w:r>
          </w:p>
          <w:p w:rsidR="00810510" w:rsidRPr="00810510" w:rsidRDefault="00810510" w:rsidP="00810510">
            <w:pPr>
              <w:numPr>
                <w:ilvl w:val="1"/>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hagyományos és jelenlegi férfi/női társadalmi szerepek</w:t>
            </w:r>
          </w:p>
          <w:p w:rsidR="00810510" w:rsidRPr="00810510" w:rsidRDefault="00810510" w:rsidP="00810510">
            <w:pPr>
              <w:numPr>
                <w:ilvl w:val="1"/>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önkéntesség, társadalmi munka, társadalmi szerepvállalás</w:t>
            </w:r>
          </w:p>
          <w:p w:rsidR="00810510" w:rsidRPr="00810510" w:rsidRDefault="00810510" w:rsidP="00810510">
            <w:pPr>
              <w:numPr>
                <w:ilvl w:val="0"/>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Szerepjáték: </w:t>
            </w:r>
          </w:p>
          <w:p w:rsidR="00810510" w:rsidRPr="00810510" w:rsidRDefault="00810510" w:rsidP="00810510">
            <w:pPr>
              <w:numPr>
                <w:ilvl w:val="1"/>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szolgáltatások igénybevétele</w:t>
            </w:r>
          </w:p>
          <w:p w:rsidR="00810510" w:rsidRPr="00810510" w:rsidRDefault="00810510" w:rsidP="00810510">
            <w:pPr>
              <w:numPr>
                <w:ilvl w:val="0"/>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 Önálló szövegalkotás: </w:t>
            </w:r>
            <w:r w:rsidRPr="00810510">
              <w:rPr>
                <w:rFonts w:ascii="Times New Roman" w:eastAsia="Times New Roman" w:hAnsi="Times New Roman" w:cs="Times New Roman"/>
                <w:sz w:val="24"/>
                <w:szCs w:val="24"/>
              </w:rPr>
              <w:tab/>
            </w:r>
          </w:p>
          <w:p w:rsidR="00810510" w:rsidRPr="00810510" w:rsidRDefault="00810510" w:rsidP="00810510">
            <w:pPr>
              <w:numPr>
                <w:ilvl w:val="1"/>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Megfigyeléseim a generációk közti különbségekről</w:t>
            </w:r>
          </w:p>
          <w:p w:rsidR="00810510" w:rsidRPr="00810510" w:rsidRDefault="00810510" w:rsidP="00810510">
            <w:pPr>
              <w:numPr>
                <w:ilvl w:val="0"/>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Vitafórum/eszmecsere </w:t>
            </w:r>
          </w:p>
          <w:p w:rsidR="00810510" w:rsidRPr="00810510" w:rsidRDefault="00810510" w:rsidP="00810510">
            <w:pPr>
              <w:numPr>
                <w:ilvl w:val="1"/>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korunk függőségei (pl: vásárlás, játék, telefon)</w:t>
            </w:r>
          </w:p>
          <w:p w:rsidR="00810510" w:rsidRPr="00810510" w:rsidRDefault="00810510" w:rsidP="00810510">
            <w:pPr>
              <w:numPr>
                <w:ilvl w:val="1"/>
                <w:numId w:val="80"/>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megszüntethetőek-e a társadalmi különbségek?</w:t>
            </w:r>
          </w:p>
          <w:p w:rsidR="00810510" w:rsidRPr="00810510" w:rsidRDefault="00810510" w:rsidP="00810510">
            <w:pPr>
              <w:numPr>
                <w:ilvl w:val="1"/>
                <w:numId w:val="80"/>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 xml:space="preserve">megszüntethetőek-e az előítéletek? </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34" w:type="dxa"/>
        <w:tblLook w:val="04A0" w:firstRow="1" w:lastRow="0" w:firstColumn="1" w:lastColumn="0" w:noHBand="0" w:noVBand="1"/>
      </w:tblPr>
      <w:tblGrid>
        <w:gridCol w:w="9096"/>
      </w:tblGrid>
      <w:tr w:rsidR="00810510" w:rsidRPr="00810510" w:rsidTr="00BE007C">
        <w:tc>
          <w:tcPr>
            <w:tcW w:w="9322"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Le monde de l’économie</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 14</w:t>
            </w:r>
            <w:r w:rsidRPr="00810510">
              <w:rPr>
                <w:rFonts w:ascii="Cambria" w:eastAsia="Times New Roman" w:hAnsi="Cambria" w:cs="Times New Roman"/>
                <w:b/>
                <w:bCs/>
                <w:sz w:val="24"/>
                <w:szCs w:val="24"/>
              </w:rPr>
              <w:t>óra</w:t>
            </w:r>
          </w:p>
        </w:tc>
      </w:tr>
      <w:tr w:rsidR="00810510" w:rsidRPr="00810510" w:rsidTr="00BE007C">
        <w:tc>
          <w:tcPr>
            <w:tcW w:w="9322"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összefüggően, világosan és nagyrészt folyékonyan beszél a pénzügyek és gazdaság tématartományhoz tartozó és az idevágó érettségi témákban, akár elvontabb tartalmakra is kitérve;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és a részleteket a pénzügyek és gazdaság tématartományhoz kapcsolódó összefüggő, akár autentikus hangzó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és a részleteket a pénzügyek és gazdaság tématartományhoz kapcsolódó összefüggő, akár autentikus írott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felkészülés nélkül, a tanult nyelvi eszközökkel megfogalmazza és arról interakciót folytat.</w:t>
            </w: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résztvevőkre vonatkozó szókincs ismerete célnyelven: les employeurs, les employés, les travailleurs (cols blancs et cols bleus)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helyszínekre vonatkozó szókincs ismerete célnyelven: les bureaux de la fonction publique</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tárgyakra vonatkozó szókincs ismerete célnyelven: l’argent, les devises, les formulaires bancaires, les publicités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tevékenységekre vonatkozó szókincs ismerete célnyelven: épargner, dépenser et gaspiller de l'argent, les services bancaires, les achats en ligne, l’échange de devises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fogalmakra vonatkozó szókincs ismerete célnyelven: le budget familial, faire des économies, les dépenses et le gaspillage de l’argent</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pénzügyek és gazdaság tématartományhoz tartozó összetettebb, akár a közvetlen vonatkozásokon túlmutató információk átadása</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 természeteshez közelítő, akár anyanyelvűekkel folytatott interakció a pénzügyek és gazdaság tématartományban.</w:t>
            </w:r>
          </w:p>
        </w:tc>
      </w:tr>
      <w:tr w:rsidR="00810510" w:rsidRPr="00810510" w:rsidTr="00BE007C">
        <w:tc>
          <w:tcPr>
            <w:tcW w:w="9322" w:type="dxa"/>
          </w:tcPr>
          <w:p w:rsidR="00810510" w:rsidRPr="00810510" w:rsidRDefault="00810510" w:rsidP="00810510">
            <w:pPr>
              <w:spacing w:before="480"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 projekt</w:t>
            </w:r>
          </w:p>
          <w:p w:rsidR="00810510" w:rsidRPr="00810510" w:rsidRDefault="00810510" w:rsidP="00810510">
            <w:pPr>
              <w:numPr>
                <w:ilvl w:val="1"/>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pénz kialakulása, története</w:t>
            </w:r>
          </w:p>
          <w:p w:rsidR="00810510" w:rsidRPr="00810510" w:rsidRDefault="00810510" w:rsidP="00810510">
            <w:pPr>
              <w:numPr>
                <w:ilvl w:val="1"/>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első bankok</w:t>
            </w:r>
          </w:p>
          <w:p w:rsidR="00810510" w:rsidRPr="00810510" w:rsidRDefault="00810510" w:rsidP="00810510">
            <w:pPr>
              <w:numPr>
                <w:ilvl w:val="0"/>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Szerepjáték </w:t>
            </w:r>
          </w:p>
          <w:p w:rsidR="00810510" w:rsidRPr="00810510" w:rsidRDefault="00810510" w:rsidP="00810510">
            <w:pPr>
              <w:numPr>
                <w:ilvl w:val="1"/>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banki ügyintézés </w:t>
            </w:r>
          </w:p>
          <w:p w:rsidR="00810510" w:rsidRPr="00810510" w:rsidRDefault="00810510" w:rsidP="00810510">
            <w:pPr>
              <w:numPr>
                <w:ilvl w:val="1"/>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számlanyitás</w:t>
            </w:r>
          </w:p>
          <w:p w:rsidR="00810510" w:rsidRPr="00810510" w:rsidRDefault="00810510" w:rsidP="00810510">
            <w:pPr>
              <w:numPr>
                <w:ilvl w:val="1"/>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reklamáció online vásárolt termékkel kapcsolatban </w:t>
            </w:r>
          </w:p>
          <w:p w:rsidR="00810510" w:rsidRPr="00810510" w:rsidRDefault="00810510" w:rsidP="00810510">
            <w:pPr>
              <w:numPr>
                <w:ilvl w:val="1"/>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valutaváltás nyaralás előtt</w:t>
            </w:r>
          </w:p>
          <w:p w:rsidR="00810510" w:rsidRPr="00810510" w:rsidRDefault="00810510" w:rsidP="00810510">
            <w:pPr>
              <w:numPr>
                <w:ilvl w:val="0"/>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eszmecsere</w:t>
            </w:r>
          </w:p>
          <w:p w:rsidR="00810510" w:rsidRPr="00810510" w:rsidRDefault="00810510" w:rsidP="00810510">
            <w:pPr>
              <w:numPr>
                <w:ilvl w:val="1"/>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spórolás-költekezés</w:t>
            </w:r>
          </w:p>
          <w:p w:rsidR="00810510" w:rsidRPr="00810510" w:rsidRDefault="00810510" w:rsidP="00810510">
            <w:pPr>
              <w:numPr>
                <w:ilvl w:val="1"/>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jövedelem értelmes beosztása</w:t>
            </w:r>
          </w:p>
          <w:p w:rsidR="00810510" w:rsidRPr="00810510" w:rsidRDefault="00810510" w:rsidP="00810510">
            <w:pPr>
              <w:numPr>
                <w:ilvl w:val="0"/>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kutatómunka (internet, újságcikk)</w:t>
            </w:r>
          </w:p>
          <w:p w:rsidR="00810510" w:rsidRPr="00810510" w:rsidRDefault="00810510" w:rsidP="00810510">
            <w:pPr>
              <w:numPr>
                <w:ilvl w:val="1"/>
                <w:numId w:val="81"/>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hitelek, állami támogatások</w:t>
            </w:r>
          </w:p>
          <w:p w:rsidR="00810510" w:rsidRPr="00810510" w:rsidRDefault="00810510" w:rsidP="00810510">
            <w:pPr>
              <w:numPr>
                <w:ilvl w:val="1"/>
                <w:numId w:val="81"/>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 tőzsde története, működése</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34" w:type="dxa"/>
        <w:tblLook w:val="04A0" w:firstRow="1" w:lastRow="0" w:firstColumn="1" w:lastColumn="0" w:noHBand="0" w:noVBand="1"/>
      </w:tblPr>
      <w:tblGrid>
        <w:gridCol w:w="9096"/>
      </w:tblGrid>
      <w:tr w:rsidR="00810510" w:rsidRPr="00810510" w:rsidTr="00BE007C">
        <w:tc>
          <w:tcPr>
            <w:tcW w:w="9322"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La carrière et l’emploi</w:t>
            </w:r>
          </w:p>
          <w:p w:rsidR="00810510" w:rsidRPr="00810510" w:rsidRDefault="00810510" w:rsidP="00810510">
            <w:pPr>
              <w:spacing w:line="360" w:lineRule="auto"/>
              <w:jc w:val="both"/>
              <w:rPr>
                <w:rFonts w:ascii="Cambria" w:eastAsia="Times New Roman" w:hAnsi="Cambria" w:cs="Times New Roman"/>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 14</w:t>
            </w:r>
            <w:r w:rsidRPr="00810510">
              <w:rPr>
                <w:rFonts w:ascii="Cambria" w:eastAsia="Times New Roman" w:hAnsi="Cambria" w:cs="Times New Roman"/>
                <w:b/>
                <w:bCs/>
                <w:sz w:val="24"/>
                <w:szCs w:val="24"/>
              </w:rPr>
              <w:t xml:space="preserve"> óra</w:t>
            </w:r>
          </w:p>
        </w:tc>
      </w:tr>
      <w:tr w:rsidR="00810510" w:rsidRPr="00810510" w:rsidTr="00BE007C">
        <w:tc>
          <w:tcPr>
            <w:tcW w:w="9322"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összefüggően, világosan és nagyrészt folyékonyan beszél a karrier és munkavállalás tématartományhoz tartozó és az idevágó érettségi témákban, akár elvontabb tartalmakra is kitérve;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folyékony előadásmódú szóbeli prezentációt tart önállóan, felkészülést követően, az érettségi témakörök közül szabadon választott témában, IKT-eszközökkel támogatva mondanivalóját;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papíralapú vagy IKT-eszközökkel segített írott projektmunkát készít önállóan, vagy kooperatív munkaformában;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és a részleteket a karrier és munkavállalás tématartományhoz kapcsolódó összefüggő, akár autentikus hangzó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összefüggéseket és a részleteket a karrier és munkavállalás tématartományhoz kapcsolódó összefüggő, akár autentikus írott szövegekben;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felkészülés nélkül, a tanult nyelvi eszközökkel megfogalmazza és arról interakciót folytat.</w:t>
            </w:r>
          </w:p>
          <w:p w:rsidR="00810510" w:rsidRPr="00810510" w:rsidRDefault="00810510" w:rsidP="00810510">
            <w:pPr>
              <w:spacing w:line="360" w:lineRule="auto"/>
              <w:jc w:val="both"/>
              <w:rPr>
                <w:rFonts w:ascii="Cambria" w:eastAsia="Times New Roman" w:hAnsi="Cambria" w:cs="Times New Roman"/>
                <w:sz w:val="24"/>
                <w:szCs w:val="24"/>
              </w:rPr>
            </w:pPr>
            <w:r w:rsidRPr="00810510">
              <w:rPr>
                <w:rFonts w:ascii="Times New Roman" w:eastAsia="Times New Roman" w:hAnsi="Times New Roman" w:cs="Times New Roman"/>
                <w:smallCaps/>
                <w:sz w:val="24"/>
                <w:szCs w:val="24"/>
              </w:rPr>
              <w:br w:type="page"/>
            </w: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helyszínekre vonatkozó szókincs ismerete célnyelven: les lieux de travail, les bureaux</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tárgyakra vonatkozó szókincs ismerete célnyelven: les objets utilisés dans les différents travaux</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eseményekre vonatkozó szókincs ismerete célnyelven: les entretiens d'embauche, les réunions</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tevékenységekre vonatkozó szókincs ismerete célnyelven: la planification, l’apprentissage tout au long de la vie, la candidature à un emploi</w:t>
            </w:r>
          </w:p>
          <w:p w:rsidR="00810510" w:rsidRPr="00810510" w:rsidRDefault="00810510" w:rsidP="00810510">
            <w:pPr>
              <w:spacing w:line="360" w:lineRule="auto"/>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témakörre jellemző fogalmakra vonatkozó szókincs ismerete célnyelven: le choix de carrière, le travail provisoire en été, les heures de travail, les emplois à temps partiel, le chômage, le travail d'équipe, les tâches individuelles, la coopération, la réflexion critique, la mobilité, le CV</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karrier és munkavállalás tématartományhoz tartozó összetettebb, akár a közvetlen vonatkozásokon túlmutató információk átadása</w:t>
            </w:r>
          </w:p>
          <w:p w:rsidR="00810510" w:rsidRPr="00810510" w:rsidRDefault="00810510" w:rsidP="00810510">
            <w:pPr>
              <w:numPr>
                <w:ilvl w:val="0"/>
                <w:numId w:val="2"/>
              </w:numPr>
              <w:spacing w:after="120" w:line="276" w:lineRule="auto"/>
              <w:ind w:left="720"/>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A természeteshez közelítő, akár anyanyelvűekkel folytatott interakció a karrier és munkavállalás tématartományban.</w:t>
            </w:r>
          </w:p>
        </w:tc>
      </w:tr>
      <w:tr w:rsidR="00810510" w:rsidRPr="00810510" w:rsidTr="00BE007C">
        <w:tc>
          <w:tcPr>
            <w:tcW w:w="9322" w:type="dxa"/>
          </w:tcPr>
          <w:p w:rsidR="00810510" w:rsidRPr="00810510" w:rsidRDefault="00810510" w:rsidP="00810510">
            <w:pPr>
              <w:spacing w:before="480"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Önálló szövegalkotás </w:t>
            </w:r>
          </w:p>
          <w:p w:rsidR="00810510" w:rsidRPr="00810510" w:rsidRDefault="00810510" w:rsidP="00810510">
            <w:pPr>
              <w:numPr>
                <w:ilvl w:val="1"/>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jelentkezés álláshirdetésre</w:t>
            </w:r>
          </w:p>
          <w:p w:rsidR="00810510" w:rsidRPr="00810510" w:rsidRDefault="00810510" w:rsidP="00810510">
            <w:pPr>
              <w:numPr>
                <w:ilvl w:val="1"/>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francia nyelvű önéletrajz készítése</w:t>
            </w:r>
          </w:p>
          <w:p w:rsidR="00810510" w:rsidRPr="00810510" w:rsidRDefault="00810510" w:rsidP="00810510">
            <w:pPr>
              <w:numPr>
                <w:ilvl w:val="0"/>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Szerepjáték </w:t>
            </w:r>
          </w:p>
          <w:p w:rsidR="00810510" w:rsidRPr="00810510" w:rsidRDefault="00810510" w:rsidP="00810510">
            <w:pPr>
              <w:numPr>
                <w:ilvl w:val="1"/>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Állásinterjú</w:t>
            </w:r>
          </w:p>
          <w:p w:rsidR="00810510" w:rsidRPr="00810510" w:rsidRDefault="00810510" w:rsidP="00810510">
            <w:pPr>
              <w:numPr>
                <w:ilvl w:val="1"/>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beszélgetés egy állásbörzén</w:t>
            </w:r>
          </w:p>
          <w:p w:rsidR="00810510" w:rsidRPr="00810510" w:rsidRDefault="00810510" w:rsidP="00810510">
            <w:pPr>
              <w:numPr>
                <w:ilvl w:val="0"/>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Olvasott szövegértés fejlesztése</w:t>
            </w:r>
          </w:p>
          <w:p w:rsidR="00810510" w:rsidRPr="00810510" w:rsidRDefault="00810510" w:rsidP="00810510">
            <w:pPr>
              <w:numPr>
                <w:ilvl w:val="1"/>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Álláshirdetések böngészése</w:t>
            </w:r>
          </w:p>
          <w:p w:rsidR="00810510" w:rsidRPr="00810510" w:rsidRDefault="00810510" w:rsidP="00810510">
            <w:pPr>
              <w:numPr>
                <w:ilvl w:val="1"/>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Munkaköri leírás értelmezése</w:t>
            </w:r>
          </w:p>
          <w:p w:rsidR="00810510" w:rsidRPr="00810510" w:rsidRDefault="00810510" w:rsidP="00810510">
            <w:pPr>
              <w:numPr>
                <w:ilvl w:val="0"/>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Csoportos projektmunka </w:t>
            </w:r>
          </w:p>
          <w:p w:rsidR="00810510" w:rsidRPr="00810510" w:rsidRDefault="00810510" w:rsidP="00810510">
            <w:pPr>
              <w:numPr>
                <w:ilvl w:val="1"/>
                <w:numId w:val="82"/>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 munkahelyi projekt kidolgozása</w:t>
            </w:r>
          </w:p>
          <w:p w:rsidR="00810510" w:rsidRPr="00810510" w:rsidRDefault="00810510" w:rsidP="00810510">
            <w:pPr>
              <w:numPr>
                <w:ilvl w:val="1"/>
                <w:numId w:val="82"/>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Közkedvelt szakmák bemutatása</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34" w:type="dxa"/>
        <w:tblLook w:val="04A0" w:firstRow="1" w:lastRow="0" w:firstColumn="1" w:lastColumn="0" w:noHBand="0" w:noVBand="1"/>
      </w:tblPr>
      <w:tblGrid>
        <w:gridCol w:w="9096"/>
      </w:tblGrid>
      <w:tr w:rsidR="00810510" w:rsidRPr="00810510" w:rsidTr="00BE007C">
        <w:tc>
          <w:tcPr>
            <w:tcW w:w="9322"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b/>
                <w:bCs/>
                <w:smallCaps/>
                <w:sz w:val="24"/>
                <w:szCs w:val="24"/>
              </w:rPr>
            </w:pPr>
            <w:r w:rsidRPr="00810510">
              <w:rPr>
                <w:rFonts w:ascii="Cambria" w:eastAsia="Times New Roman" w:hAnsi="Cambria" w:cs="Times New Roman"/>
                <w:b/>
                <w:bCs/>
                <w:sz w:val="24"/>
                <w:szCs w:val="24"/>
              </w:rPr>
              <w:t>La multiplication des savoirs</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w:t>
            </w:r>
            <w:r w:rsidRPr="00810510">
              <w:rPr>
                <w:rFonts w:ascii="Cambria" w:eastAsia="Times New Roman" w:hAnsi="Cambria" w:cs="Times New Roman"/>
                <w:smallCaps/>
                <w:sz w:val="24"/>
                <w:szCs w:val="24"/>
              </w:rPr>
              <w:t>:</w:t>
            </w:r>
            <w:r w:rsidRPr="00810510">
              <w:rPr>
                <w:rFonts w:ascii="Cambria" w:eastAsia="Times New Roman" w:hAnsi="Cambria" w:cs="Times New Roman"/>
                <w:b/>
                <w:bCs/>
                <w:sz w:val="24"/>
                <w:szCs w:val="24"/>
              </w:rPr>
              <w:t xml:space="preserve"> 14 óra</w:t>
            </w:r>
          </w:p>
        </w:tc>
      </w:tr>
      <w:tr w:rsidR="00810510" w:rsidRPr="00810510" w:rsidTr="00BE007C">
        <w:tc>
          <w:tcPr>
            <w:tcW w:w="9322"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összetettebb információkat ad át és cserél;</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papíralapú vagy IKT-eszközökkel segített írott projektmunkát készít önállóan vagy kooperatív munkaformában;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egyénileg vagy kooperáció során létrehozott projektmunkával kapcsolatos kiselőadást tart önállóan, akár IKT-eszközök segítségével, felkészülést követően;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szóban ad át nyelvi szintjének megfelelő célnyelvi tartalmakat valós nyelvi interakciók során;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környezetének kulturális értékeit célnyelven közvetíti;</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összefoglal és lejegyzetel, írásban közvetít rövid olvasott vagy hallott szövegeket;</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írott szöveget igénylő projektmunkát készít olvasóközönségnek;</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írásban közvetít célnyelvi tartalmakat valós nyelvi interakciót igénylő helyzetekben;</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célzottan keresi az érdeklődésének megfelelő autentikus szövegeket tanórán kívül is, ismeretszerzésre és szórakozásra;</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digitális eszközöket és felületeket is használ a célnyelven ismeretszerzésre és szórakozásra;</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használja a tanórán kívüli nyelvtanulási lehetőségeket;</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nyelvtanulási céljai érdekében él a valós nyelvhasználati lehetőségekkel;</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használ célnyelvi tartalmakat ismeretszerzésre; </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 célnyelvi tartalmakat tudásmegosztásra;</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használ ismeretterjesztő anyagokat nyelvtudása fejlesztésére.</w:t>
            </w:r>
          </w:p>
          <w:p w:rsidR="00810510" w:rsidRPr="00810510" w:rsidRDefault="00810510" w:rsidP="00810510">
            <w:pPr>
              <w:spacing w:line="360" w:lineRule="auto"/>
              <w:jc w:val="both"/>
              <w:rPr>
                <w:rFonts w:ascii="Cambria" w:eastAsia="Times New Roman" w:hAnsi="Cambria" w:cs="Times New Roman"/>
                <w:bCs/>
                <w:sz w:val="24"/>
                <w:szCs w:val="24"/>
              </w:rPr>
            </w:pP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Francia nyelvű, akár elvontabb tartalmú információ megszerzése</w:t>
            </w:r>
          </w:p>
          <w:p w:rsidR="00810510" w:rsidRPr="00810510" w:rsidRDefault="00810510" w:rsidP="00810510">
            <w:pPr>
              <w:numPr>
                <w:ilvl w:val="0"/>
                <w:numId w:val="2"/>
              </w:numPr>
              <w:spacing w:after="120" w:line="276" w:lineRule="auto"/>
              <w:ind w:left="720"/>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Akár elvontabb információ megosztása angol nyelven</w:t>
            </w:r>
          </w:p>
          <w:p w:rsidR="00810510" w:rsidRPr="00810510" w:rsidRDefault="00810510" w:rsidP="00810510">
            <w:pPr>
              <w:numPr>
                <w:ilvl w:val="0"/>
                <w:numId w:val="2"/>
              </w:numPr>
              <w:spacing w:after="120" w:line="276" w:lineRule="auto"/>
              <w:ind w:left="786"/>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Célnyelvű, akár autentikus anyagok felhasználása ismeretszerzésre, tudásmegosztásra, nyelvi fejlesztésre.</w:t>
            </w:r>
          </w:p>
        </w:tc>
      </w:tr>
      <w:tr w:rsidR="00810510" w:rsidRPr="00810510" w:rsidTr="00BE007C">
        <w:tc>
          <w:tcPr>
            <w:tcW w:w="9322" w:type="dxa"/>
          </w:tcPr>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87"/>
              </w:numPr>
              <w:spacing w:after="120" w:line="276" w:lineRule="auto"/>
              <w:contextualSpacing/>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Prezentáció, hangfelvétel, video felvételkésztése bármely témában</w:t>
            </w:r>
          </w:p>
          <w:p w:rsidR="00810510" w:rsidRPr="00810510" w:rsidRDefault="00810510" w:rsidP="00810510">
            <w:pPr>
              <w:numPr>
                <w:ilvl w:val="0"/>
                <w:numId w:val="87"/>
              </w:numPr>
              <w:spacing w:after="120" w:line="276" w:lineRule="auto"/>
              <w:contextualSpacing/>
              <w:jc w:val="both"/>
              <w:rPr>
                <w:rFonts w:ascii="Cambria" w:eastAsia="Times New Roman" w:hAnsi="Cambria" w:cs="Times New Roman"/>
                <w:b/>
                <w:sz w:val="24"/>
                <w:szCs w:val="24"/>
              </w:rPr>
            </w:pPr>
            <w:r w:rsidRPr="00810510">
              <w:rPr>
                <w:rFonts w:ascii="Times New Roman" w:eastAsia="Times New Roman" w:hAnsi="Times New Roman" w:cs="Times New Roman"/>
                <w:bCs/>
                <w:sz w:val="24"/>
                <w:szCs w:val="24"/>
              </w:rPr>
              <w:t>idegen nyelvű szócikk/blog írása megadott témában, kutatómunka alapján</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tbl>
      <w:tblPr>
        <w:tblStyle w:val="Rcsostblzat2"/>
        <w:tblW w:w="0" w:type="auto"/>
        <w:tblInd w:w="-34" w:type="dxa"/>
        <w:tblLook w:val="04A0" w:firstRow="1" w:lastRow="0" w:firstColumn="1" w:lastColumn="0" w:noHBand="0" w:noVBand="1"/>
      </w:tblPr>
      <w:tblGrid>
        <w:gridCol w:w="9096"/>
      </w:tblGrid>
      <w:tr w:rsidR="00810510" w:rsidRPr="00810510" w:rsidTr="00BE007C">
        <w:tc>
          <w:tcPr>
            <w:tcW w:w="9322" w:type="dxa"/>
          </w:tcPr>
          <w:p w:rsidR="00810510" w:rsidRPr="00810510" w:rsidRDefault="00810510" w:rsidP="00810510">
            <w:pPr>
              <w:spacing w:line="360" w:lineRule="auto"/>
              <w:ind w:left="1066" w:hanging="1066"/>
              <w:jc w:val="both"/>
              <w:rPr>
                <w:rFonts w:ascii="Cambria" w:eastAsia="Times New Roman" w:hAnsi="Cambria" w:cs="Times New Roman"/>
                <w:smallCaps/>
                <w:sz w:val="24"/>
                <w:szCs w:val="24"/>
              </w:rPr>
            </w:pPr>
            <w:r w:rsidRPr="00810510">
              <w:rPr>
                <w:rFonts w:ascii="Cambria" w:eastAsia="Times New Roman" w:hAnsi="Cambria" w:cs="Times New Roman"/>
                <w:smallCaps/>
                <w:sz w:val="24"/>
                <w:szCs w:val="24"/>
              </w:rPr>
              <w:t>Témakör:</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Cambria" w:eastAsia="Times New Roman" w:hAnsi="Cambria" w:cs="Times New Roman"/>
                <w:b/>
                <w:bCs/>
                <w:sz w:val="24"/>
                <w:szCs w:val="24"/>
              </w:rPr>
              <w:t>La preparation à l’examen</w:t>
            </w:r>
          </w:p>
          <w:p w:rsidR="00810510" w:rsidRPr="00810510" w:rsidRDefault="00810510" w:rsidP="00810510">
            <w:pPr>
              <w:spacing w:line="360" w:lineRule="auto"/>
              <w:jc w:val="both"/>
              <w:rPr>
                <w:rFonts w:ascii="Cambria" w:eastAsia="Times New Roman" w:hAnsi="Cambria" w:cs="Times New Roman"/>
                <w:b/>
                <w:sz w:val="24"/>
                <w:szCs w:val="24"/>
              </w:rPr>
            </w:pPr>
            <w:r w:rsidRPr="00810510">
              <w:rPr>
                <w:rFonts w:ascii="Cambria" w:eastAsia="Times New Roman" w:hAnsi="Cambria" w:cs="Times New Roman"/>
                <w:sz w:val="24"/>
                <w:szCs w:val="24"/>
              </w:rPr>
              <w:t>Óraszám: 14</w:t>
            </w:r>
            <w:r w:rsidRPr="00810510">
              <w:rPr>
                <w:rFonts w:ascii="Cambria" w:eastAsia="Times New Roman" w:hAnsi="Cambria" w:cs="Times New Roman"/>
                <w:b/>
                <w:bCs/>
                <w:sz w:val="24"/>
                <w:szCs w:val="24"/>
              </w:rPr>
              <w:t xml:space="preserve"> óra</w:t>
            </w:r>
          </w:p>
        </w:tc>
      </w:tr>
      <w:tr w:rsidR="00810510" w:rsidRPr="00810510" w:rsidTr="00BE007C">
        <w:tc>
          <w:tcPr>
            <w:tcW w:w="9322"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TANULÁSI EREDMÉNYEK (KÖVETELMÉNYEK)</w:t>
            </w:r>
          </w:p>
          <w:p w:rsidR="00810510" w:rsidRPr="00810510" w:rsidRDefault="00810510" w:rsidP="00810510">
            <w:pPr>
              <w:spacing w:line="360" w:lineRule="auto"/>
              <w:jc w:val="both"/>
              <w:rPr>
                <w:rFonts w:ascii="Cambria" w:eastAsia="Times New Roman" w:hAnsi="Cambria" w:cs="Times New Roman"/>
                <w:bCs/>
                <w:sz w:val="24"/>
                <w:szCs w:val="24"/>
              </w:rPr>
            </w:pPr>
            <w:r w:rsidRPr="00810510">
              <w:rPr>
                <w:rFonts w:ascii="Times New Roman" w:eastAsia="Times New Roman" w:hAnsi="Times New Roman" w:cs="Times New Roman"/>
                <w:b/>
                <w:sz w:val="24"/>
                <w:szCs w:val="24"/>
              </w:rPr>
              <w:t>A témakör tanulása hozzájárul ahhoz, hogy a tanuló a tanév végére:</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tématartományhoz kapcsolódó kép alapján kifejti gondolatait, véleményét és érzéseit;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alkalmazza a formális és informális regiszterhez köthető sajátosságokat;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megfelelő szövegtípusok jellegzetességeit követi;</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megold változatos írásbeli feladatokat szövegszinten;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összefüggő szövegeket ír önállóan, akár elvontabb témákban;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az ismeretlen nyelvi elemeket is tartalmazó hangzó szöveg lényegi tartalmát;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a hangzó szövegben megjelenő összetettebb részinformációkat;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megérti és értelmezi az írott szövegben megjelenő összetettebb részinformációkat;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informális és életkorának megfelelő formális írásos üzeneteket ír, digitális felületen is;</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aktívan, kezdeményezően és magabiztosan vesz részt a változatos szóbeli interakciót és kognitív kihívást igénylő nyelvórai tevékenységekben;</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szóban, tanult nyelvi eszközökkel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véleményét írásban, tanult nyelvi eszközökkel megfogalmazza és arról interakciót folytat;</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szóbeli és írásbeli közlései során változatos nyelvi struktúrákat használ;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megértést nehezítő hibáit önállóan javítani tudja;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egyre szélesebb körű témákban, nyelvi kommunikációt igénylő helyzetekben interakciót folytat megfelelő módon, felhasználva általános és nyelvi háttértudását, ismereteit, alkalmazkodva a társadalmi normákhoz;</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nyelvi produkciójában és recepciójában önállóságot mutat, és egyre kevesebb korlát akadályozza;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egyre változatosabb, hosszabb, összetettebb és elvontabb szövegeket, tartalmakat értelmez és használ;</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közép- és emeltszintű nyelvi érettségi szóbeli feladatokat old meg;</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közép- és emeltszintű nyelvi érettségi írásbeli feladatokat old meg;</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ismert nyelvi elemeket vizsgahelyzetben is használja;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az első idegen nyelvből sikeres érettségit tesz legalább középszinten.</w:t>
            </w:r>
          </w:p>
          <w:p w:rsidR="00810510" w:rsidRPr="00810510" w:rsidRDefault="00810510" w:rsidP="00810510">
            <w:pPr>
              <w:spacing w:line="360" w:lineRule="auto"/>
              <w:jc w:val="both"/>
              <w:rPr>
                <w:rFonts w:ascii="Times New Roman" w:eastAsia="Times New Roman" w:hAnsi="Times New Roman" w:cs="Times New Roman"/>
                <w:b/>
                <w:bCs/>
                <w:sz w:val="24"/>
                <w:szCs w:val="24"/>
              </w:rPr>
            </w:pPr>
          </w:p>
          <w:p w:rsidR="00810510" w:rsidRPr="00810510" w:rsidRDefault="00810510" w:rsidP="00810510">
            <w:pPr>
              <w:spacing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Fejlesztési feladatok és ismeretek</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Közép- és emeltszintű nyelvi érettségi feladatok megoldása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szóbeli érettségi témaköreinek gyakorlása és egyéni szempontokból történő átgondolása</w:t>
            </w:r>
          </w:p>
          <w:p w:rsidR="00810510" w:rsidRPr="00810510" w:rsidRDefault="00810510" w:rsidP="00810510">
            <w:pPr>
              <w:numPr>
                <w:ilvl w:val="0"/>
                <w:numId w:val="2"/>
              </w:numPr>
              <w:spacing w:after="120" w:line="276" w:lineRule="auto"/>
              <w:ind w:left="786"/>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A folyamatos beszéd és gondolatkifejtés gyakorlása</w:t>
            </w:r>
          </w:p>
          <w:p w:rsidR="00810510" w:rsidRPr="00810510" w:rsidRDefault="00810510" w:rsidP="00810510">
            <w:pPr>
              <w:numPr>
                <w:ilvl w:val="0"/>
                <w:numId w:val="2"/>
              </w:numPr>
              <w:spacing w:after="120" w:line="276" w:lineRule="auto"/>
              <w:ind w:left="786"/>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 xml:space="preserve">Az emelt szintű érettségire készülők differenciált segítése. </w:t>
            </w:r>
          </w:p>
        </w:tc>
      </w:tr>
      <w:tr w:rsidR="00810510" w:rsidRPr="00810510" w:rsidTr="00BE007C">
        <w:tc>
          <w:tcPr>
            <w:tcW w:w="9322" w:type="dxa"/>
          </w:tcPr>
          <w:p w:rsidR="00810510" w:rsidRPr="00810510" w:rsidRDefault="00810510" w:rsidP="00810510">
            <w:pPr>
              <w:spacing w:before="480" w:line="360" w:lineRule="auto"/>
              <w:jc w:val="both"/>
              <w:rPr>
                <w:rFonts w:ascii="Times New Roman" w:eastAsia="Times New Roman" w:hAnsi="Times New Roman" w:cs="Times New Roman"/>
                <w:b/>
                <w:bCs/>
                <w:sz w:val="24"/>
                <w:szCs w:val="24"/>
              </w:rPr>
            </w:pPr>
            <w:r w:rsidRPr="00810510">
              <w:rPr>
                <w:rFonts w:ascii="Times New Roman" w:eastAsia="Times New Roman" w:hAnsi="Times New Roman" w:cs="Times New Roman"/>
                <w:b/>
                <w:bCs/>
                <w:sz w:val="24"/>
                <w:szCs w:val="24"/>
              </w:rPr>
              <w:t>Tevékenységek:</w:t>
            </w:r>
          </w:p>
          <w:p w:rsidR="00810510" w:rsidRPr="00810510" w:rsidRDefault="00810510" w:rsidP="00810510">
            <w:pPr>
              <w:numPr>
                <w:ilvl w:val="0"/>
                <w:numId w:val="83"/>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Vizsgafeladatok gyakorlása</w:t>
            </w:r>
          </w:p>
          <w:p w:rsidR="00810510" w:rsidRPr="00810510" w:rsidRDefault="00810510" w:rsidP="00810510">
            <w:pPr>
              <w:numPr>
                <w:ilvl w:val="0"/>
                <w:numId w:val="83"/>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Vizsgaszituációk gyakorlása</w:t>
            </w:r>
          </w:p>
          <w:p w:rsidR="00810510" w:rsidRPr="00810510" w:rsidRDefault="00810510" w:rsidP="00810510">
            <w:pPr>
              <w:numPr>
                <w:ilvl w:val="0"/>
                <w:numId w:val="83"/>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Szókincsfejlesztés az érettségi témakörökben</w:t>
            </w:r>
          </w:p>
          <w:p w:rsidR="00810510" w:rsidRPr="00810510" w:rsidRDefault="00810510" w:rsidP="00810510">
            <w:pPr>
              <w:numPr>
                <w:ilvl w:val="0"/>
                <w:numId w:val="83"/>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Vélemény összefüggő kifejtése spontán felmerülő, érettségihez kapcsolódó témakörökben</w:t>
            </w:r>
          </w:p>
          <w:p w:rsidR="00810510" w:rsidRPr="00810510" w:rsidRDefault="00810510" w:rsidP="00810510">
            <w:pPr>
              <w:numPr>
                <w:ilvl w:val="0"/>
                <w:numId w:val="83"/>
              </w:numPr>
              <w:spacing w:after="120" w:line="276" w:lineRule="auto"/>
              <w:contextualSpacing/>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Viták az emelt szintű érettségi vizsga témaköreiben</w:t>
            </w:r>
          </w:p>
          <w:p w:rsidR="00810510" w:rsidRPr="00810510" w:rsidRDefault="00810510" w:rsidP="00810510">
            <w:pPr>
              <w:numPr>
                <w:ilvl w:val="0"/>
                <w:numId w:val="83"/>
              </w:numPr>
              <w:spacing w:after="120" w:line="276" w:lineRule="auto"/>
              <w:contextualSpacing/>
              <w:jc w:val="both"/>
              <w:rPr>
                <w:rFonts w:ascii="Cambria" w:eastAsia="Times New Roman" w:hAnsi="Cambria" w:cs="Times New Roman"/>
                <w:b/>
                <w:bCs/>
                <w:sz w:val="24"/>
                <w:szCs w:val="24"/>
              </w:rPr>
            </w:pPr>
            <w:r w:rsidRPr="00810510">
              <w:rPr>
                <w:rFonts w:ascii="Times New Roman" w:eastAsia="Times New Roman" w:hAnsi="Times New Roman" w:cs="Times New Roman"/>
                <w:sz w:val="24"/>
                <w:szCs w:val="24"/>
              </w:rPr>
              <w:t>Megadott szószámú szöveg írása az emelt szintű érettségi vizsga témaköreihez kapcsolódóan</w:t>
            </w:r>
          </w:p>
        </w:tc>
      </w:tr>
    </w:tbl>
    <w:p w:rsidR="00810510" w:rsidRPr="00810510" w:rsidRDefault="00810510" w:rsidP="00810510">
      <w:pPr>
        <w:widowControl w:val="0"/>
        <w:autoSpaceDE w:val="0"/>
        <w:autoSpaceDN w:val="0"/>
        <w:spacing w:after="0" w:line="360" w:lineRule="auto"/>
        <w:jc w:val="both"/>
        <w:rPr>
          <w:rFonts w:ascii="Calibri" w:eastAsia="Malgun Gothic" w:hAnsi="Calibri" w:cs="Calibri"/>
          <w:sz w:val="24"/>
          <w:szCs w:val="24"/>
        </w:rPr>
      </w:pPr>
    </w:p>
    <w:p w:rsidR="00810510" w:rsidRPr="00810510" w:rsidRDefault="00810510" w:rsidP="00810510">
      <w:pPr>
        <w:spacing w:after="0" w:line="360" w:lineRule="auto"/>
        <w:jc w:val="center"/>
        <w:rPr>
          <w:rFonts w:ascii="Times New Roman" w:eastAsia="Calibri" w:hAnsi="Times New Roman" w:cs="Times New Roman"/>
          <w:b/>
          <w:bCs/>
          <w:sz w:val="28"/>
          <w:szCs w:val="28"/>
        </w:rPr>
      </w:pPr>
    </w:p>
    <w:p w:rsidR="00810510" w:rsidRPr="00810510" w:rsidRDefault="00810510" w:rsidP="00810510">
      <w:pPr>
        <w:spacing w:after="0" w:line="360" w:lineRule="auto"/>
        <w:jc w:val="center"/>
        <w:rPr>
          <w:rFonts w:ascii="Times New Roman" w:eastAsia="Calibri" w:hAnsi="Times New Roman" w:cs="Times New Roman"/>
          <w:b/>
          <w:bCs/>
          <w:sz w:val="28"/>
          <w:szCs w:val="28"/>
        </w:rPr>
      </w:pPr>
    </w:p>
    <w:p w:rsidR="00810510" w:rsidRPr="00810510" w:rsidRDefault="00810510" w:rsidP="00810510">
      <w:pPr>
        <w:jc w:val="both"/>
        <w:rPr>
          <w:rFonts w:ascii="Times New Roman" w:eastAsia="Calibri" w:hAnsi="Times New Roman" w:cs="Times New Roman"/>
          <w:b/>
          <w:bCs/>
          <w:sz w:val="28"/>
          <w:szCs w:val="28"/>
        </w:rPr>
      </w:pPr>
      <w:r w:rsidRPr="00810510">
        <w:rPr>
          <w:rFonts w:ascii="Times New Roman" w:eastAsia="Calibri" w:hAnsi="Times New Roman" w:cs="Times New Roman"/>
          <w:b/>
          <w:bCs/>
          <w:sz w:val="28"/>
          <w:szCs w:val="28"/>
        </w:rPr>
        <w:br w:type="page"/>
      </w:r>
    </w:p>
    <w:p w:rsidR="00810510" w:rsidRPr="00810510" w:rsidRDefault="00810510" w:rsidP="00810510">
      <w:pPr>
        <w:keepNext/>
        <w:keepLines/>
        <w:spacing w:before="40" w:after="0" w:line="360" w:lineRule="auto"/>
        <w:jc w:val="center"/>
        <w:outlineLvl w:val="2"/>
        <w:rPr>
          <w:rFonts w:ascii="Times New Roman" w:eastAsia="Times New Roman" w:hAnsi="Times New Roman" w:cs="Times New Roman"/>
          <w:b/>
          <w:sz w:val="24"/>
          <w:szCs w:val="24"/>
        </w:rPr>
      </w:pPr>
      <w:bookmarkStart w:id="52" w:name="_Toc48638993"/>
      <w:bookmarkStart w:id="53" w:name="_Toc49867695"/>
      <w:r w:rsidRPr="00810510">
        <w:rPr>
          <w:rFonts w:ascii="Times New Roman" w:eastAsia="Times New Roman" w:hAnsi="Times New Roman" w:cs="Times New Roman"/>
          <w:b/>
          <w:sz w:val="24"/>
          <w:szCs w:val="24"/>
        </w:rPr>
        <w:t>12. évfolyam</w:t>
      </w:r>
      <w:bookmarkEnd w:id="52"/>
      <w:bookmarkEnd w:id="53"/>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r w:rsidRPr="00810510">
        <w:rPr>
          <w:rFonts w:ascii="Times New Roman" w:eastAsia="Times New Roman" w:hAnsi="Times New Roman" w:cs="Times New Roman"/>
          <w:sz w:val="24"/>
          <w:szCs w:val="20"/>
          <w:lang w:eastAsia="hu-HU"/>
        </w:rPr>
        <w:t xml:space="preserve">Ennek a tanévnek a fő célja az előző évek ismereteinek szintetizálása és elmélyítése. A hangsúly a személyes szféráról egyre inkább a közéleti szférára tevődik át. Az oktatás fókusza a vizsgafelkészítés: egyes tanulók a tanév végén középszintű- vagy emelt szintű érettségi vizsgát, illetve középfokú nyelvvizsgát tesznek, ezek a vizsgák célzott felkészítést igényelnek. Egyre nagyobb szerep jut a differenciálásnak, hiszen a különböző pályaorientációkból fakadóan igen különböző a diákok 2. nyelv iránti érdeklődése és szükséglete.  </w:t>
      </w:r>
    </w:p>
    <w:p w:rsidR="00810510" w:rsidRPr="00810510" w:rsidRDefault="00810510" w:rsidP="00810510">
      <w:pPr>
        <w:spacing w:after="120" w:line="240" w:lineRule="auto"/>
        <w:jc w:val="both"/>
        <w:rPr>
          <w:rFonts w:ascii="Times New Roman" w:eastAsia="Times New Roman" w:hAnsi="Times New Roman" w:cs="Times New Roman"/>
          <w:sz w:val="24"/>
          <w:szCs w:val="20"/>
          <w:lang w:eastAsia="hu-HU"/>
        </w:rPr>
      </w:pPr>
    </w:p>
    <w:p w:rsidR="00810510" w:rsidRPr="00810510" w:rsidRDefault="00810510" w:rsidP="00810510">
      <w:pPr>
        <w:spacing w:after="0" w:line="240" w:lineRule="auto"/>
        <w:jc w:val="both"/>
        <w:rPr>
          <w:rFonts w:ascii="Times" w:eastAsia="Times New Roman" w:hAnsi="Times" w:cs="Times New Roman"/>
          <w:b/>
          <w:sz w:val="24"/>
          <w:szCs w:val="24"/>
          <w:lang w:eastAsia="hu-HU"/>
        </w:rPr>
      </w:pPr>
      <w:r w:rsidRPr="00810510">
        <w:rPr>
          <w:rFonts w:ascii="Times" w:eastAsia="Times New Roman" w:hAnsi="Times" w:cs="Times New Roman"/>
          <w:b/>
          <w:sz w:val="24"/>
          <w:szCs w:val="24"/>
          <w:lang w:eastAsia="hu-HU"/>
        </w:rPr>
        <w:t xml:space="preserve">Témakörök </w:t>
      </w:r>
    </w:p>
    <w:tbl>
      <w:tblPr>
        <w:tblStyle w:val="Rcsostblzat3"/>
        <w:tblW w:w="0" w:type="auto"/>
        <w:tblLook w:val="04A0" w:firstRow="1" w:lastRow="0" w:firstColumn="1" w:lastColumn="0" w:noHBand="0" w:noVBand="1"/>
      </w:tblPr>
      <w:tblGrid>
        <w:gridCol w:w="4531"/>
        <w:gridCol w:w="4531"/>
      </w:tblGrid>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b/>
                <w:bCs/>
                <w:sz w:val="24"/>
                <w:lang w:eastAsia="zh-CN"/>
              </w:rPr>
            </w:pPr>
            <w:r w:rsidRPr="00810510">
              <w:rPr>
                <w:rFonts w:ascii="Times New Roman" w:eastAsia="SimSun" w:hAnsi="Times New Roman"/>
                <w:b/>
                <w:bCs/>
                <w:sz w:val="24"/>
                <w:lang w:eastAsia="zh-CN"/>
              </w:rPr>
              <w:t>Témakörök</w:t>
            </w:r>
          </w:p>
        </w:tc>
        <w:tc>
          <w:tcPr>
            <w:tcW w:w="4531" w:type="dxa"/>
          </w:tcPr>
          <w:p w:rsidR="00810510" w:rsidRPr="00810510" w:rsidRDefault="00810510" w:rsidP="00810510">
            <w:pPr>
              <w:spacing w:line="360" w:lineRule="auto"/>
              <w:jc w:val="both"/>
              <w:rPr>
                <w:rFonts w:ascii="Times New Roman" w:eastAsia="SimSun" w:hAnsi="Times New Roman"/>
                <w:b/>
                <w:bCs/>
                <w:sz w:val="24"/>
                <w:lang w:eastAsia="zh-CN"/>
              </w:rPr>
            </w:pPr>
            <w:r w:rsidRPr="00810510">
              <w:rPr>
                <w:rFonts w:ascii="Times New Roman" w:eastAsia="SimSun" w:hAnsi="Times New Roman"/>
                <w:b/>
                <w:bCs/>
                <w:sz w:val="24"/>
                <w:lang w:eastAsia="zh-CN"/>
              </w:rPr>
              <w:t>Kapcsolódási pontok</w:t>
            </w:r>
          </w:p>
        </w:tc>
      </w:tr>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 xml:space="preserve">Személyes vonatkozások, család  </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 xml:space="preserve">A tanuló személye, életrajza, életének fontos állomásai. </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Személyes tervek.</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Családi élet, családi kapcsolatok.</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 családi élet mindennapjai, otthoni teendők.</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Jókívánságok</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 xml:space="preserve">Technika, életvitel és gyakorlat: család és háztartás. </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Etika: önismeret, gyermekkor, ifjúság, felnőttkor, öregkor, családi élet.</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Történelem: családok egykor és most. Néhány családtag története.</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 xml:space="preserve">L’amitié </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Vivre en résidence universitaire</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 xml:space="preserve">Se loger pendant les années universitaires </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hAnsi="Times New Roman"/>
                <w:sz w:val="24"/>
              </w:rPr>
              <w:t>La vie en internat et en résidence universitaire</w:t>
            </w:r>
          </w:p>
        </w:tc>
      </w:tr>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 xml:space="preserve">Ember és társadalom </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Emberek külső és belső jellemzése.</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Baráti kör.</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 tizenévesek világa: kapcsolat a kortársakkal, felnőttekkel.</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Női és férfi szerepek, ezek „rugalmas” kezelése (pl. férfi otthon gyerekgondozásin) ismerkedés, szerelem, (idősebb korban is!) házasság.</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Ünnepek, családi ünnepek.</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Öltözködés, divat.</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Hasonlóságok és különbségek az emberek között, tolerancia, pl. fogyatékkal élők hajléktalanok.</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 xml:space="preserve">Konfliktusok és kezelésük. </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Társadalmi szokások nálunk és a célországokban.</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Etika: társas kapcsolatok, előítélet, tolerancia, bizalom, együttérzés; idősek, hajléktalanok, szegények és gazdagok.</w:t>
            </w:r>
          </w:p>
          <w:p w:rsidR="00810510" w:rsidRPr="00810510" w:rsidRDefault="00810510" w:rsidP="00810510">
            <w:pPr>
              <w:spacing w:line="360" w:lineRule="auto"/>
              <w:jc w:val="both"/>
              <w:rPr>
                <w:rFonts w:ascii="Times New Roman" w:eastAsia="SimSun" w:hAnsi="Times New Roman"/>
                <w:i/>
                <w:iCs/>
                <w:sz w:val="24"/>
                <w:lang w:eastAsia="zh-CN"/>
              </w:rPr>
            </w:pP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La surconsommation</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Les soldes</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Les préjugés</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Les stéréotypes</w:t>
            </w:r>
          </w:p>
          <w:p w:rsidR="00810510" w:rsidRPr="00810510" w:rsidRDefault="00810510" w:rsidP="00810510">
            <w:pPr>
              <w:spacing w:line="360" w:lineRule="auto"/>
              <w:jc w:val="both"/>
              <w:rPr>
                <w:rFonts w:ascii="Times New Roman" w:eastAsia="SimSun" w:hAnsi="Times New Roman"/>
                <w:i/>
                <w:iCs/>
                <w:sz w:val="24"/>
                <w:lang w:eastAsia="zh-CN"/>
              </w:rPr>
            </w:pPr>
          </w:p>
        </w:tc>
      </w:tr>
      <w:tr w:rsidR="00810510" w:rsidRPr="00810510" w:rsidTr="00BE007C">
        <w:tc>
          <w:tcPr>
            <w:tcW w:w="4531" w:type="dxa"/>
          </w:tcPr>
          <w:p w:rsidR="00810510" w:rsidRPr="00810510" w:rsidRDefault="00810510" w:rsidP="00810510">
            <w:pPr>
              <w:spacing w:before="120" w:line="360" w:lineRule="auto"/>
              <w:jc w:val="both"/>
              <w:rPr>
                <w:rFonts w:ascii="Times New Roman" w:eastAsia="Times New Roman" w:hAnsi="Times New Roman"/>
                <w:i/>
                <w:sz w:val="24"/>
                <w:lang w:eastAsia="hu-HU"/>
              </w:rPr>
            </w:pPr>
            <w:r w:rsidRPr="00810510">
              <w:rPr>
                <w:rFonts w:ascii="Times New Roman" w:eastAsia="Times New Roman" w:hAnsi="Times New Roman"/>
                <w:i/>
                <w:sz w:val="24"/>
                <w:lang w:eastAsia="hu-HU"/>
              </w:rPr>
              <w:t>Környezetünk</w:t>
            </w:r>
          </w:p>
          <w:p w:rsidR="00810510" w:rsidRPr="00810510" w:rsidRDefault="00810510" w:rsidP="00810510">
            <w:pPr>
              <w:spacing w:line="360" w:lineRule="auto"/>
              <w:jc w:val="both"/>
              <w:rPr>
                <w:rFonts w:ascii="Times New Roman" w:eastAsia="Times New Roman" w:hAnsi="Times New Roman"/>
                <w:sz w:val="24"/>
                <w:lang w:eastAsia="hu-HU"/>
              </w:rPr>
            </w:pPr>
            <w:r w:rsidRPr="00810510">
              <w:rPr>
                <w:rFonts w:ascii="Times New Roman" w:eastAsia="Times New Roman" w:hAnsi="Times New Roman"/>
                <w:sz w:val="24"/>
                <w:lang w:eastAsia="hu-HU"/>
              </w:rPr>
              <w:t>Az otthon, a lakóhely és környéke (a lakószoba, a lakás, a ház bemutatása).</w:t>
            </w:r>
          </w:p>
          <w:p w:rsidR="00810510" w:rsidRPr="00810510" w:rsidRDefault="00810510" w:rsidP="00810510">
            <w:pPr>
              <w:spacing w:line="360" w:lineRule="auto"/>
              <w:jc w:val="both"/>
              <w:rPr>
                <w:rFonts w:ascii="Times New Roman" w:eastAsia="Times New Roman" w:hAnsi="Times New Roman"/>
                <w:sz w:val="24"/>
                <w:lang w:eastAsia="hu-HU"/>
              </w:rPr>
            </w:pPr>
            <w:r w:rsidRPr="00810510">
              <w:rPr>
                <w:rFonts w:ascii="Times New Roman" w:eastAsia="Times New Roman" w:hAnsi="Times New Roman"/>
                <w:sz w:val="24"/>
                <w:lang w:eastAsia="hu-HU"/>
              </w:rPr>
              <w:t>A lakóhely nevezetességei, szolgáltatások, szórakozási lehetőségek.</w:t>
            </w:r>
          </w:p>
          <w:p w:rsidR="00810510" w:rsidRPr="00810510" w:rsidRDefault="00810510" w:rsidP="00810510">
            <w:pPr>
              <w:spacing w:line="360" w:lineRule="auto"/>
              <w:jc w:val="both"/>
              <w:rPr>
                <w:rFonts w:ascii="Times New Roman" w:eastAsia="Times New Roman" w:hAnsi="Times New Roman"/>
                <w:sz w:val="24"/>
                <w:lang w:eastAsia="hu-HU"/>
              </w:rPr>
            </w:pPr>
            <w:r w:rsidRPr="00810510">
              <w:rPr>
                <w:rFonts w:ascii="Times New Roman" w:eastAsia="Times New Roman" w:hAnsi="Times New Roman"/>
                <w:sz w:val="24"/>
                <w:lang w:eastAsia="hu-HU"/>
              </w:rPr>
              <w:t>Növények és állatok a környezetünkben.</w:t>
            </w:r>
          </w:p>
          <w:p w:rsidR="00810510" w:rsidRPr="00810510" w:rsidRDefault="00810510" w:rsidP="00810510">
            <w:pPr>
              <w:spacing w:line="360" w:lineRule="auto"/>
              <w:jc w:val="both"/>
              <w:rPr>
                <w:rFonts w:ascii="Times New Roman" w:eastAsia="Times New Roman" w:hAnsi="Times New Roman"/>
                <w:sz w:val="24"/>
                <w:lang w:eastAsia="hu-HU"/>
              </w:rPr>
            </w:pPr>
            <w:r w:rsidRPr="00810510">
              <w:rPr>
                <w:rFonts w:ascii="Times New Roman" w:eastAsia="Times New Roman" w:hAnsi="Times New Roman"/>
                <w:sz w:val="24"/>
                <w:lang w:eastAsia="hu-HU"/>
              </w:rPr>
              <w:t>Felelősségteljes kisállattartás; állatok örökbefogadása</w:t>
            </w:r>
          </w:p>
          <w:p w:rsidR="00810510" w:rsidRPr="00810510" w:rsidRDefault="00810510" w:rsidP="00810510">
            <w:pPr>
              <w:spacing w:line="360" w:lineRule="auto"/>
              <w:jc w:val="both"/>
              <w:rPr>
                <w:rFonts w:ascii="Times New Roman" w:eastAsia="Times New Roman" w:hAnsi="Times New Roman"/>
                <w:sz w:val="24"/>
                <w:lang w:eastAsia="hu-HU"/>
              </w:rPr>
            </w:pPr>
            <w:r w:rsidRPr="00810510">
              <w:rPr>
                <w:rFonts w:ascii="Times New Roman" w:eastAsia="Times New Roman" w:hAnsi="Times New Roman"/>
                <w:sz w:val="24"/>
                <w:lang w:eastAsia="hu-HU"/>
              </w:rPr>
              <w:t>A veszélyeztetett állatok védelme</w:t>
            </w:r>
          </w:p>
          <w:p w:rsidR="00810510" w:rsidRPr="00810510" w:rsidRDefault="00810510" w:rsidP="00810510">
            <w:pPr>
              <w:spacing w:line="360" w:lineRule="auto"/>
              <w:jc w:val="both"/>
              <w:rPr>
                <w:rFonts w:ascii="Times New Roman" w:eastAsia="Times New Roman" w:hAnsi="Times New Roman"/>
                <w:spacing w:val="-6"/>
                <w:sz w:val="24"/>
                <w:lang w:eastAsia="hu-HU"/>
              </w:rPr>
            </w:pPr>
            <w:r w:rsidRPr="00810510">
              <w:rPr>
                <w:rFonts w:ascii="Times New Roman" w:eastAsia="Times New Roman" w:hAnsi="Times New Roman"/>
                <w:spacing w:val="-6"/>
                <w:sz w:val="24"/>
                <w:lang w:eastAsia="hu-HU"/>
              </w:rPr>
              <w:t>Környezetvédelem a szűkebb környezetünkben.</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Times New Roman" w:hAnsi="Times New Roman"/>
                <w:sz w:val="24"/>
                <w:lang w:eastAsia="hu-HU"/>
              </w:rPr>
              <w:t>Időjárás, éghajlat.</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Technika, életvitel és gyakorlat: fenntarthatóság, környezettudatosság otthon és a lakókörnyezetben</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Történelem, társadalmi és állampolgári ismeretek; hon- és népismeret: lakóhely és környék hagyományai, az én falum, az én városom.</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 xml:space="preserve">Biológia-egészségtan: állatok, növények; védett állatok / növények, változatos élővilág, </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Földrajz: településtípusok. az időjárás tényezői.</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 xml:space="preserve">Les gestes pour l’environnement </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Le commerce équitable</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Le commerce participatif</w:t>
            </w:r>
          </w:p>
          <w:p w:rsidR="00810510" w:rsidRPr="00810510" w:rsidRDefault="00810510" w:rsidP="00810510">
            <w:pPr>
              <w:spacing w:line="360" w:lineRule="auto"/>
              <w:jc w:val="both"/>
              <w:rPr>
                <w:rFonts w:ascii="Times New Roman" w:eastAsia="SimSun" w:hAnsi="Times New Roman"/>
                <w:i/>
                <w:iCs/>
                <w:sz w:val="24"/>
                <w:lang w:eastAsia="zh-CN"/>
              </w:rPr>
            </w:pPr>
          </w:p>
        </w:tc>
      </w:tr>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Az iskola</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Saját iskolájának bemutatása (sajátosságok, például. szakmai képzés, tagozat).</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Tantárgyak, órarend, érdeklődési kör, tanulmányi munka.</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Az ismeretszerzés különböző módjai.</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 nyelvtanulás, a nyelvtudás szerepe, fontossága.</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Az internet szerepe az iskolában, a tanulásban.</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Az iskolai élet tanuláson kívüli eseményei.</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Iskolai hagyományok.</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Történelem, társadalmi, és állampolgári ismeretek, a tanulás technikái, a francia iskolarendszer.</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Informatika: számítógépen keresztül való kapcsolattartás, információ keresése</w:t>
            </w:r>
          </w:p>
          <w:p w:rsidR="00810510" w:rsidRPr="00810510" w:rsidRDefault="00810510" w:rsidP="00810510">
            <w:pPr>
              <w:spacing w:line="360" w:lineRule="auto"/>
              <w:jc w:val="both"/>
              <w:rPr>
                <w:rFonts w:ascii="Times New Roman" w:eastAsia="SimSun" w:hAnsi="Times New Roman"/>
                <w:i/>
                <w:iCs/>
                <w:sz w:val="24"/>
                <w:lang w:eastAsia="zh-CN"/>
              </w:rPr>
            </w:pP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hAnsi="Times New Roman"/>
                <w:sz w:val="24"/>
              </w:rPr>
              <w:t>L’apprentissage des langues étrangères</w:t>
            </w:r>
          </w:p>
        </w:tc>
      </w:tr>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A munka világa</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Diákmunka, nyári munkavállalás.</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Foglalkozások és a szükséges kompetenciák.</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 xml:space="preserve">Pályaválasztás, továbbtanulás vagy munkába állás. </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Önéletrajz, állásinterjú.</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Technika, életvitel és gyakorlat: pályaorientáció és munka; önéletrajz</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 xml:space="preserve">L’importance de faire des études supérieures </w:t>
            </w:r>
          </w:p>
          <w:p w:rsidR="00810510" w:rsidRPr="00810510" w:rsidRDefault="00810510" w:rsidP="00810510">
            <w:pPr>
              <w:spacing w:line="360" w:lineRule="auto"/>
              <w:jc w:val="both"/>
              <w:rPr>
                <w:rFonts w:ascii="Times New Roman" w:eastAsia="SimSun" w:hAnsi="Times New Roman"/>
                <w:sz w:val="24"/>
                <w:lang w:val="fr-FR" w:eastAsia="zh-CN"/>
              </w:rPr>
            </w:pPr>
            <w:r w:rsidRPr="00810510">
              <w:rPr>
                <w:rFonts w:ascii="Times New Roman" w:eastAsia="SimSun" w:hAnsi="Times New Roman"/>
                <w:sz w:val="24"/>
                <w:lang w:eastAsia="zh-CN"/>
              </w:rPr>
              <w:t>Les</w:t>
            </w:r>
            <w:r w:rsidRPr="00810510">
              <w:rPr>
                <w:rFonts w:ascii="Times New Roman" w:eastAsia="SimSun" w:hAnsi="Times New Roman"/>
                <w:sz w:val="24"/>
                <w:lang w:val="fr-FR" w:eastAsia="zh-CN"/>
              </w:rPr>
              <w:t xml:space="preserve"> métiers rares et disparus</w:t>
            </w:r>
          </w:p>
        </w:tc>
      </w:tr>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Életmód</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Napirend, időbeosztás.</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Az egészséges életmód (a helyes és a helytelen táplálkozás, a testmozgás szerepe az egészség megőrzésében, testápolás).</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Életünk és a stressz.</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Ételek, kedvenc ételek, sütés-főzés.</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Étkezés családban, iskolai menzán, éttermekben, gyorséttermekben.</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Gyakori betegségek, sérülések, baleset.</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Gyógykezelés (orvosnál).</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Életmód nálunk és a célországokban.</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Függőségek (dohányzás, alkohol, internet, drog stb.).</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Technika, életvitel és gyakorlat: egészség, balesetek megelőzése, egészséges ételek.</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Biológia-egészségtan: testrészek, egészséges életmód, a betegségek ismérvei, fogyatékkal élők, betegségmegelőzés, elsősegély; kitörni a „vékonyság bűvoletéből”.</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Technika:néhány  egészséges étel receptje.</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Testnevelés és sport: a rendszeres testedzés hatása; sportfajták</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L’importance de la vaccination</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hAnsi="Times New Roman"/>
                <w:sz w:val="24"/>
              </w:rPr>
              <w:t>La médecine douce et conventionnelle</w:t>
            </w:r>
          </w:p>
        </w:tc>
      </w:tr>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Szabadidő, művelődés, szórakozás</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Szabadidős elfoglaltságok, hobbik.</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Színház, mozi, koncert, kiállítás stb.</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Sportolás, kedvenc sport, iskolai sport.</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Olvasás, rádió, tévé, számítógép, internet.</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Az infokommunikáció szerepe a mindennapokban.</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Kulturális és sportélet nálunk és a célországokban.</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Földrajz: más népek kultúrái.</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Magyar nyelv és irodalom: rövid irodalmi művek / részletek olvasása.</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 xml:space="preserve">Informatika: számítógépen keresztül való kapcsolattartás, információ keresése, az informatikai eszközöket alkalmazó média megismerése </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Testnevelés és sport, példaképek szerepe, sportágak jellemzői.</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Ének-zene: néhány zenei műfaj; a francia sanzon (, a Zene Ünnepe. .</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Mozgóképkultúra és médiaismeret: néhány híres film; kritika néhábny képzeletbeli filmről.</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Dráma és tánc: a szituáció alapelemei, beszédre késztetés, befogadás, értelmezés, különböző kultúrák mítoszai, mondái.</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Vizuális kultúra: művészi alkotások leírása, értelmezése.</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Les fake news</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Où s’informer </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hAnsi="Times New Roman"/>
                <w:sz w:val="24"/>
              </w:rPr>
              <w:t>Le rôle d’Internet dans la circulation de l’information</w:t>
            </w:r>
          </w:p>
          <w:p w:rsidR="00810510" w:rsidRPr="00810510" w:rsidRDefault="00810510" w:rsidP="00810510">
            <w:pPr>
              <w:spacing w:line="360" w:lineRule="auto"/>
              <w:jc w:val="both"/>
              <w:rPr>
                <w:rFonts w:ascii="Times New Roman" w:eastAsia="SimSun" w:hAnsi="Times New Roman"/>
                <w:i/>
                <w:iCs/>
                <w:sz w:val="24"/>
                <w:lang w:eastAsia="zh-CN"/>
              </w:rPr>
            </w:pPr>
          </w:p>
        </w:tc>
      </w:tr>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Utazás, turizmus</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 közlekedés eszközei, lehetőségei, a tömegközle¬kedés, a kerékpáros közlekedés.</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Nyaralás itthon, illetve külföldön.</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Utazási előkészületek, egy utazás megtervezése, megszervezése.</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Az egyéni és a társas utazás előnyei és hátrányai.</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 xml:space="preserve">Szálláslehetőségek (camping, ifjúsági szállás, szálloda, bérelt lakás vagy ház, lakáscsere stb.). </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Turisztikai célpontok.</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Technika, életvitel és gyakorlat: közlekedési ismeretek, közlekedésbiztonság,.</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ab/>
              <w:t>Földrajz: a kulturális élet földrajzi alapjai, nyelvek, egyes meghatározó jellegű országok turisztikai jellemzői (elsősorban Franciaország, az EU és a frankofón országok)</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 xml:space="preserve">Présenter une ville </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Parler du tourisme</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hAnsi="Times New Roman"/>
                <w:sz w:val="24"/>
              </w:rPr>
              <w:t>S’installer dans une nouvelle ville</w:t>
            </w:r>
          </w:p>
        </w:tc>
      </w:tr>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Tudomány és technika</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Népszerű tudományok, ismeretterjesztés.</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 technikai eszközök szerepe a mindennapi életben.</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Az internet szerepe a magánéletben, a tanulásban és a munkában.</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Történelem, társadalmi és állampolgári ismeretek; fizika: tudománytörténeti jelentőségű felfedezések, találmányok.</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 xml:space="preserve">Informatika: számítógépen keresztül való kapcsolattartás, információ keresése,    </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Technika: egyéb elektornilkus eszközök, működésük..</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Le clonage humain</w:t>
            </w:r>
          </w:p>
          <w:p w:rsidR="00810510" w:rsidRPr="00810510" w:rsidRDefault="00810510" w:rsidP="00810510">
            <w:pPr>
              <w:spacing w:line="360" w:lineRule="auto"/>
              <w:jc w:val="both"/>
              <w:rPr>
                <w:rFonts w:ascii="Times New Roman" w:hAnsi="Times New Roman"/>
                <w:sz w:val="24"/>
              </w:rPr>
            </w:pPr>
            <w:r w:rsidRPr="00810510">
              <w:rPr>
                <w:rFonts w:ascii="Times New Roman" w:hAnsi="Times New Roman"/>
                <w:sz w:val="24"/>
              </w:rPr>
              <w:t>Les smartphones à l’école</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hAnsi="Times New Roman"/>
                <w:sz w:val="24"/>
              </w:rPr>
              <w:t>L’intelligence artificielle</w:t>
            </w:r>
          </w:p>
        </w:tc>
      </w:tr>
      <w:tr w:rsidR="00810510" w:rsidRPr="00810510" w:rsidTr="00BE007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Gazdaság és pénzügyek</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Családi gazdálkodás.</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Zsebpénz.</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 pénz szerepe a mindennapokban.</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Vásárlás, szolgáltatások (például posta, bank).</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Fogyasztás, reklámok.</w:t>
            </w:r>
          </w:p>
        </w:tc>
        <w:tc>
          <w:tcPr>
            <w:tcW w:w="4531" w:type="dxa"/>
          </w:tcPr>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Technika, életvitel és gyakorlat: család és háztartás, tudatos vásárlás</w:t>
            </w:r>
          </w:p>
          <w:p w:rsidR="00810510" w:rsidRPr="00810510" w:rsidRDefault="00810510" w:rsidP="00810510">
            <w:pPr>
              <w:spacing w:line="360" w:lineRule="auto"/>
              <w:jc w:val="both"/>
              <w:rPr>
                <w:rFonts w:ascii="Times New Roman" w:eastAsia="SimSun" w:hAnsi="Times New Roman"/>
                <w:i/>
                <w:iCs/>
                <w:sz w:val="24"/>
                <w:lang w:eastAsia="zh-CN"/>
              </w:rPr>
            </w:pPr>
            <w:r w:rsidRPr="00810510">
              <w:rPr>
                <w:rFonts w:ascii="Times New Roman" w:eastAsia="SimSun" w:hAnsi="Times New Roman"/>
                <w:i/>
                <w:iCs/>
                <w:sz w:val="24"/>
                <w:lang w:eastAsia="zh-CN"/>
              </w:rPr>
              <w:tab/>
              <w:t>Történelem, társadalmi és állampolgári ismeretek: a jövedelem szerepe a családban, kiadás, bevétel, megtakarítás, zsebpénz.</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L’argent de poche</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Avoir un compte en banque</w:t>
            </w:r>
          </w:p>
          <w:p w:rsidR="00810510" w:rsidRPr="00810510" w:rsidRDefault="00810510" w:rsidP="00810510">
            <w:pPr>
              <w:spacing w:line="360" w:lineRule="auto"/>
              <w:jc w:val="both"/>
              <w:rPr>
                <w:rFonts w:ascii="Times New Roman" w:eastAsia="SimSun" w:hAnsi="Times New Roman"/>
                <w:sz w:val="24"/>
                <w:lang w:eastAsia="zh-CN"/>
              </w:rPr>
            </w:pPr>
            <w:r w:rsidRPr="00810510">
              <w:rPr>
                <w:rFonts w:ascii="Times New Roman" w:eastAsia="SimSun" w:hAnsi="Times New Roman"/>
                <w:sz w:val="24"/>
                <w:lang w:eastAsia="zh-CN"/>
              </w:rPr>
              <w:t>Payer par carte ou par liquide</w:t>
            </w:r>
          </w:p>
        </w:tc>
      </w:tr>
    </w:tbl>
    <w:p w:rsidR="00810510" w:rsidRPr="00810510" w:rsidRDefault="00810510" w:rsidP="00810510">
      <w:pPr>
        <w:spacing w:after="0" w:line="240" w:lineRule="auto"/>
        <w:jc w:val="both"/>
        <w:rPr>
          <w:rFonts w:ascii="Times" w:eastAsia="Times New Roman" w:hAnsi="Times" w:cs="Times New Roman"/>
          <w:b/>
          <w:sz w:val="24"/>
          <w:szCs w:val="24"/>
          <w:lang w:eastAsia="hu-HU"/>
        </w:rPr>
      </w:pPr>
    </w:p>
    <w:p w:rsidR="00810510" w:rsidRPr="00810510" w:rsidRDefault="00810510" w:rsidP="00810510">
      <w:pPr>
        <w:spacing w:after="0" w:line="240" w:lineRule="auto"/>
        <w:jc w:val="both"/>
        <w:rPr>
          <w:rFonts w:ascii="Times" w:eastAsia="Times New Roman" w:hAnsi="Times" w:cs="Times New Roman"/>
          <w:b/>
          <w:sz w:val="24"/>
          <w:szCs w:val="24"/>
          <w:lang w:eastAsia="hu-HU"/>
        </w:rPr>
      </w:pPr>
    </w:p>
    <w:p w:rsidR="00810510" w:rsidRPr="00810510" w:rsidRDefault="00810510" w:rsidP="00810510">
      <w:pPr>
        <w:autoSpaceDE w:val="0"/>
        <w:autoSpaceDN w:val="0"/>
        <w:adjustRightInd w:val="0"/>
        <w:spacing w:after="0" w:line="240" w:lineRule="auto"/>
        <w:jc w:val="both"/>
        <w:outlineLvl w:val="0"/>
        <w:rPr>
          <w:rFonts w:ascii="Times" w:eastAsia="Times New Roman" w:hAnsi="Times" w:cs="Times New Roman"/>
          <w:b/>
          <w:bCs/>
          <w:sz w:val="24"/>
          <w:szCs w:val="24"/>
          <w:lang w:eastAsia="hu-HU"/>
        </w:rPr>
      </w:pPr>
    </w:p>
    <w:p w:rsidR="00810510" w:rsidRPr="00810510" w:rsidRDefault="00810510" w:rsidP="00810510">
      <w:pPr>
        <w:autoSpaceDE w:val="0"/>
        <w:autoSpaceDN w:val="0"/>
        <w:adjustRightInd w:val="0"/>
        <w:spacing w:after="0" w:line="240" w:lineRule="auto"/>
        <w:jc w:val="both"/>
        <w:outlineLvl w:val="0"/>
        <w:rPr>
          <w:rFonts w:ascii="Times" w:eastAsia="Times New Roman" w:hAnsi="Times" w:cs="Times New Roman"/>
          <w:b/>
          <w:bCs/>
          <w:sz w:val="24"/>
          <w:szCs w:val="24"/>
          <w:lang w:eastAsia="hu-HU"/>
        </w:rPr>
      </w:pPr>
    </w:p>
    <w:p w:rsidR="00810510" w:rsidRPr="00810510" w:rsidRDefault="00810510" w:rsidP="00810510">
      <w:pPr>
        <w:autoSpaceDE w:val="0"/>
        <w:autoSpaceDN w:val="0"/>
        <w:adjustRightInd w:val="0"/>
        <w:spacing w:after="0" w:line="240" w:lineRule="auto"/>
        <w:jc w:val="both"/>
        <w:outlineLvl w:val="0"/>
        <w:rPr>
          <w:rFonts w:ascii="Times" w:eastAsia="Times New Roman" w:hAnsi="Times" w:cs="Times New Roman"/>
          <w:b/>
          <w:bCs/>
          <w:sz w:val="24"/>
          <w:szCs w:val="24"/>
          <w:lang w:eastAsia="hu-HU"/>
        </w:rPr>
      </w:pPr>
    </w:p>
    <w:p w:rsidR="00810510" w:rsidRPr="00810510" w:rsidRDefault="00810510" w:rsidP="00810510">
      <w:pPr>
        <w:autoSpaceDE w:val="0"/>
        <w:autoSpaceDN w:val="0"/>
        <w:adjustRightInd w:val="0"/>
        <w:spacing w:after="0" w:line="240" w:lineRule="auto"/>
        <w:jc w:val="both"/>
        <w:outlineLvl w:val="0"/>
        <w:rPr>
          <w:rFonts w:ascii="Times" w:eastAsia="Times New Roman" w:hAnsi="Times" w:cs="Times New Roman"/>
          <w:b/>
          <w:bCs/>
          <w:sz w:val="24"/>
          <w:szCs w:val="24"/>
          <w:lang w:eastAsia="hu-HU"/>
        </w:rPr>
      </w:pPr>
    </w:p>
    <w:p w:rsidR="00810510" w:rsidRPr="00810510" w:rsidRDefault="00810510" w:rsidP="00810510">
      <w:pPr>
        <w:autoSpaceDE w:val="0"/>
        <w:autoSpaceDN w:val="0"/>
        <w:adjustRightInd w:val="0"/>
        <w:spacing w:after="0" w:line="240" w:lineRule="auto"/>
        <w:jc w:val="both"/>
        <w:outlineLvl w:val="0"/>
        <w:rPr>
          <w:rFonts w:ascii="Times" w:eastAsia="Times New Roman" w:hAnsi="Times" w:cs="Times New Roman"/>
          <w:b/>
          <w:bCs/>
          <w:sz w:val="24"/>
          <w:szCs w:val="24"/>
          <w:lang w:eastAsia="hu-HU"/>
        </w:rPr>
      </w:pPr>
    </w:p>
    <w:p w:rsidR="00810510" w:rsidRPr="00810510" w:rsidRDefault="00810510" w:rsidP="00810510">
      <w:pPr>
        <w:autoSpaceDE w:val="0"/>
        <w:autoSpaceDN w:val="0"/>
        <w:adjustRightInd w:val="0"/>
        <w:spacing w:after="0" w:line="240" w:lineRule="auto"/>
        <w:jc w:val="both"/>
        <w:outlineLvl w:val="0"/>
        <w:rPr>
          <w:rFonts w:ascii="Times" w:eastAsia="Times New Roman" w:hAnsi="Times" w:cs="Times New Roman"/>
          <w:b/>
          <w:bCs/>
          <w:sz w:val="24"/>
          <w:szCs w:val="24"/>
          <w:lang w:eastAsia="hu-HU"/>
        </w:rPr>
      </w:pPr>
    </w:p>
    <w:p w:rsidR="00810510" w:rsidRPr="00810510" w:rsidRDefault="00810510" w:rsidP="00810510">
      <w:pPr>
        <w:autoSpaceDE w:val="0"/>
        <w:autoSpaceDN w:val="0"/>
        <w:adjustRightInd w:val="0"/>
        <w:spacing w:after="0" w:line="240" w:lineRule="auto"/>
        <w:jc w:val="both"/>
        <w:outlineLvl w:val="0"/>
        <w:rPr>
          <w:rFonts w:ascii="Times" w:eastAsia="Times New Roman" w:hAnsi="Times" w:cs="Times New Roman"/>
          <w:b/>
          <w:bCs/>
          <w:sz w:val="24"/>
          <w:szCs w:val="24"/>
          <w:lang w:eastAsia="hu-HU"/>
        </w:rPr>
      </w:pPr>
    </w:p>
    <w:p w:rsidR="00810510" w:rsidRPr="00810510" w:rsidRDefault="00810510" w:rsidP="00810510">
      <w:pPr>
        <w:autoSpaceDE w:val="0"/>
        <w:autoSpaceDN w:val="0"/>
        <w:adjustRightInd w:val="0"/>
        <w:spacing w:after="0" w:line="240" w:lineRule="auto"/>
        <w:jc w:val="both"/>
        <w:outlineLvl w:val="0"/>
        <w:rPr>
          <w:rFonts w:ascii="Times" w:eastAsia="Times New Roman" w:hAnsi="Times" w:cs="Times New Roman"/>
          <w:b/>
          <w:bCs/>
          <w:sz w:val="24"/>
          <w:szCs w:val="24"/>
          <w:lang w:eastAsia="hu-HU"/>
        </w:rPr>
      </w:pPr>
    </w:p>
    <w:p w:rsidR="00810510" w:rsidRPr="00810510" w:rsidRDefault="00810510" w:rsidP="00810510">
      <w:pPr>
        <w:spacing w:after="0" w:line="360" w:lineRule="auto"/>
        <w:jc w:val="both"/>
        <w:rPr>
          <w:rFonts w:ascii="Times New Roman" w:eastAsia="Calibri" w:hAnsi="Times New Roman" w:cs="Times New Roman"/>
          <w:b/>
          <w:sz w:val="24"/>
          <w:szCs w:val="24"/>
        </w:rPr>
      </w:pPr>
      <w:r w:rsidRPr="00810510">
        <w:rPr>
          <w:rFonts w:ascii="Times New Roman" w:eastAsia="Calibri" w:hAnsi="Times New Roman" w:cs="Times New Roman"/>
          <w:b/>
          <w:sz w:val="24"/>
          <w:szCs w:val="24"/>
        </w:rPr>
        <w:t>A témakörök áttekintő táblázata:</w:t>
      </w:r>
    </w:p>
    <w:tbl>
      <w:tblPr>
        <w:tblStyle w:val="Rcsostblzat1"/>
        <w:tblW w:w="0" w:type="auto"/>
        <w:tblLook w:val="04A0" w:firstRow="1" w:lastRow="0" w:firstColumn="1" w:lastColumn="0" w:noHBand="0" w:noVBand="1"/>
      </w:tblPr>
      <w:tblGrid>
        <w:gridCol w:w="6645"/>
        <w:gridCol w:w="1150"/>
      </w:tblGrid>
      <w:tr w:rsidR="00810510" w:rsidRPr="00810510" w:rsidTr="00BE007C">
        <w:tc>
          <w:tcPr>
            <w:tcW w:w="6645" w:type="dxa"/>
          </w:tcPr>
          <w:p w:rsidR="00810510" w:rsidRPr="00810510" w:rsidRDefault="00810510" w:rsidP="00810510">
            <w:pPr>
              <w:spacing w:line="360" w:lineRule="auto"/>
              <w:jc w:val="both"/>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Témakör neve</w:t>
            </w:r>
          </w:p>
        </w:tc>
        <w:tc>
          <w:tcPr>
            <w:tcW w:w="1150" w:type="dxa"/>
          </w:tcPr>
          <w:p w:rsidR="00810510" w:rsidRPr="00810510" w:rsidRDefault="00810510" w:rsidP="00810510">
            <w:pPr>
              <w:spacing w:line="360" w:lineRule="auto"/>
              <w:jc w:val="center"/>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Javasolt óraszám</w:t>
            </w:r>
          </w:p>
        </w:tc>
      </w:tr>
      <w:tr w:rsidR="00810510" w:rsidRPr="00810510" w:rsidTr="00BE007C">
        <w:tc>
          <w:tcPr>
            <w:tcW w:w="6645" w:type="dxa"/>
          </w:tcPr>
          <w:p w:rsidR="00810510" w:rsidRPr="00810510" w:rsidRDefault="00810510" w:rsidP="00810510">
            <w:pPr>
              <w:spacing w:line="360" w:lineRule="auto"/>
              <w:ind w:left="29" w:hanging="29"/>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Személyes vonatkozások, család</w:t>
            </w:r>
          </w:p>
          <w:p w:rsidR="00810510" w:rsidRPr="00810510" w:rsidRDefault="00810510" w:rsidP="00810510">
            <w:pPr>
              <w:spacing w:line="360" w:lineRule="auto"/>
              <w:ind w:left="29" w:hanging="29"/>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 xml:space="preserve">L’identité personelle, la famille, le mode de vie </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12</w:t>
            </w:r>
          </w:p>
        </w:tc>
      </w:tr>
      <w:tr w:rsidR="00810510" w:rsidRPr="00810510" w:rsidTr="00BE007C">
        <w:tc>
          <w:tcPr>
            <w:tcW w:w="6645" w:type="dxa"/>
          </w:tcPr>
          <w:p w:rsidR="00810510" w:rsidRPr="00810510" w:rsidRDefault="00810510" w:rsidP="00810510">
            <w:pPr>
              <w:spacing w:line="360" w:lineRule="auto"/>
              <w:ind w:left="29" w:hanging="29"/>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Ember és társadalom</w:t>
            </w:r>
          </w:p>
          <w:p w:rsidR="00810510" w:rsidRPr="00810510" w:rsidRDefault="00810510" w:rsidP="00810510">
            <w:pPr>
              <w:spacing w:line="360" w:lineRule="auto"/>
              <w:ind w:left="29" w:hanging="29"/>
              <w:jc w:val="both"/>
              <w:rPr>
                <w:rFonts w:ascii="Times New Roman" w:eastAsia="Times New Roman" w:hAnsi="Times New Roman" w:cs="Times New Roman"/>
                <w:sz w:val="24"/>
                <w:szCs w:val="24"/>
                <w:lang w:val="fr-FR"/>
              </w:rPr>
            </w:pPr>
            <w:r w:rsidRPr="00810510">
              <w:rPr>
                <w:rFonts w:ascii="Times New Roman" w:eastAsia="Times New Roman" w:hAnsi="Times New Roman" w:cs="Times New Roman"/>
                <w:sz w:val="24"/>
                <w:szCs w:val="24"/>
                <w:lang w:val="fr-FR"/>
              </w:rPr>
              <w:t>L’homme et la société</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p>
        </w:tc>
      </w:tr>
      <w:tr w:rsidR="00810510" w:rsidRPr="00810510" w:rsidTr="00BE007C">
        <w:tc>
          <w:tcPr>
            <w:tcW w:w="6645" w:type="dxa"/>
          </w:tcPr>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Környezetünk</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L’environnement et la nature</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12</w:t>
            </w:r>
          </w:p>
        </w:tc>
      </w:tr>
      <w:tr w:rsidR="00810510" w:rsidRPr="00810510" w:rsidTr="00BE007C">
        <w:tc>
          <w:tcPr>
            <w:tcW w:w="6645"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Az iskola</w:t>
            </w:r>
          </w:p>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L’école</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p>
        </w:tc>
      </w:tr>
      <w:tr w:rsidR="00810510" w:rsidRPr="00810510" w:rsidTr="00BE007C">
        <w:tc>
          <w:tcPr>
            <w:tcW w:w="6645"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A munka világa</w:t>
            </w:r>
          </w:p>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lang w:val="fr-FR"/>
              </w:rPr>
            </w:pPr>
            <w:r w:rsidRPr="00810510">
              <w:rPr>
                <w:rFonts w:ascii="Times New Roman" w:eastAsia="Times New Roman" w:hAnsi="Times New Roman" w:cs="Times New Roman"/>
                <w:bCs/>
                <w:sz w:val="24"/>
                <w:szCs w:val="24"/>
              </w:rPr>
              <w:t xml:space="preserve">Le </w:t>
            </w:r>
            <w:r w:rsidRPr="00810510">
              <w:rPr>
                <w:rFonts w:ascii="Times New Roman" w:eastAsia="Times New Roman" w:hAnsi="Times New Roman" w:cs="Times New Roman"/>
                <w:bCs/>
                <w:sz w:val="24"/>
                <w:szCs w:val="24"/>
                <w:lang w:val="fr-FR"/>
              </w:rPr>
              <w:t>monde du travail</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12</w:t>
            </w:r>
          </w:p>
        </w:tc>
      </w:tr>
      <w:tr w:rsidR="00810510" w:rsidRPr="00810510" w:rsidTr="00BE007C">
        <w:tc>
          <w:tcPr>
            <w:tcW w:w="6645"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Életmód</w:t>
            </w:r>
          </w:p>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Mode de vie</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12</w:t>
            </w:r>
          </w:p>
        </w:tc>
      </w:tr>
      <w:tr w:rsidR="00810510" w:rsidRPr="00810510" w:rsidTr="00BE007C">
        <w:tc>
          <w:tcPr>
            <w:tcW w:w="6645" w:type="dxa"/>
          </w:tcPr>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Szabadidő, szórakozás</w:t>
            </w:r>
          </w:p>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sz w:val="24"/>
                <w:szCs w:val="24"/>
              </w:rPr>
              <w:t>Distractions et loisirs</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12</w:t>
            </w:r>
          </w:p>
        </w:tc>
      </w:tr>
      <w:tr w:rsidR="00810510" w:rsidRPr="00810510" w:rsidTr="00BE007C">
        <w:tc>
          <w:tcPr>
            <w:tcW w:w="6645" w:type="dxa"/>
          </w:tcPr>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Utazás, turizmus</w:t>
            </w:r>
          </w:p>
          <w:p w:rsidR="00810510" w:rsidRPr="00810510" w:rsidRDefault="00810510" w:rsidP="00810510">
            <w:pPr>
              <w:spacing w:line="360" w:lineRule="auto"/>
              <w:ind w:left="1066" w:hanging="1066"/>
              <w:jc w:val="both"/>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Voyages, tourisme</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p>
        </w:tc>
      </w:tr>
      <w:tr w:rsidR="00810510" w:rsidRPr="00810510" w:rsidTr="00BE007C">
        <w:tc>
          <w:tcPr>
            <w:tcW w:w="6645"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Tudomány, technika</w:t>
            </w:r>
          </w:p>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La science, la technologie et la communication</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r w:rsidRPr="00810510">
              <w:rPr>
                <w:rFonts w:ascii="Times New Roman" w:eastAsia="Times New Roman" w:hAnsi="Times New Roman" w:cs="Times New Roman"/>
                <w:sz w:val="24"/>
                <w:szCs w:val="24"/>
              </w:rPr>
              <w:t>12</w:t>
            </w:r>
          </w:p>
        </w:tc>
      </w:tr>
      <w:tr w:rsidR="00810510" w:rsidRPr="00810510" w:rsidTr="00BE007C">
        <w:tc>
          <w:tcPr>
            <w:tcW w:w="6645" w:type="dxa"/>
          </w:tcPr>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Gazdaság és pénzügyek</w:t>
            </w:r>
          </w:p>
          <w:p w:rsidR="00810510" w:rsidRPr="00810510" w:rsidRDefault="00810510" w:rsidP="00810510">
            <w:pPr>
              <w:spacing w:line="360" w:lineRule="auto"/>
              <w:ind w:left="1066" w:hanging="1066"/>
              <w:jc w:val="both"/>
              <w:rPr>
                <w:rFonts w:ascii="Times New Roman" w:eastAsia="Times New Roman" w:hAnsi="Times New Roman" w:cs="Times New Roman"/>
                <w:bCs/>
                <w:sz w:val="24"/>
                <w:szCs w:val="24"/>
              </w:rPr>
            </w:pPr>
            <w:r w:rsidRPr="00810510">
              <w:rPr>
                <w:rFonts w:ascii="Times New Roman" w:eastAsia="Times New Roman" w:hAnsi="Times New Roman" w:cs="Times New Roman"/>
                <w:bCs/>
                <w:sz w:val="24"/>
                <w:szCs w:val="24"/>
              </w:rPr>
              <w:t>L’économie et les finances</w:t>
            </w:r>
          </w:p>
        </w:tc>
        <w:tc>
          <w:tcPr>
            <w:tcW w:w="1150" w:type="dxa"/>
          </w:tcPr>
          <w:p w:rsidR="00810510" w:rsidRPr="00810510" w:rsidRDefault="00810510" w:rsidP="00810510">
            <w:pPr>
              <w:spacing w:line="360" w:lineRule="auto"/>
              <w:jc w:val="center"/>
              <w:rPr>
                <w:rFonts w:ascii="Times New Roman" w:eastAsia="Times New Roman" w:hAnsi="Times New Roman" w:cs="Times New Roman"/>
                <w:sz w:val="24"/>
                <w:szCs w:val="24"/>
              </w:rPr>
            </w:pPr>
          </w:p>
        </w:tc>
      </w:tr>
      <w:tr w:rsidR="00810510" w:rsidRPr="00810510" w:rsidTr="00BE007C">
        <w:tc>
          <w:tcPr>
            <w:tcW w:w="6645" w:type="dxa"/>
          </w:tcPr>
          <w:p w:rsidR="00810510" w:rsidRPr="00810510" w:rsidRDefault="00810510" w:rsidP="00810510">
            <w:pPr>
              <w:spacing w:line="360" w:lineRule="auto"/>
              <w:jc w:val="right"/>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Összes óraszám:</w:t>
            </w:r>
          </w:p>
        </w:tc>
        <w:tc>
          <w:tcPr>
            <w:tcW w:w="1150" w:type="dxa"/>
          </w:tcPr>
          <w:p w:rsidR="00810510" w:rsidRPr="00810510" w:rsidRDefault="00810510" w:rsidP="00810510">
            <w:pPr>
              <w:spacing w:line="360" w:lineRule="auto"/>
              <w:jc w:val="center"/>
              <w:rPr>
                <w:rFonts w:ascii="Times New Roman" w:eastAsia="Times New Roman" w:hAnsi="Times New Roman" w:cs="Times New Roman"/>
                <w:b/>
                <w:sz w:val="24"/>
                <w:szCs w:val="24"/>
              </w:rPr>
            </w:pPr>
            <w:r w:rsidRPr="00810510">
              <w:rPr>
                <w:rFonts w:ascii="Times New Roman" w:eastAsia="Times New Roman" w:hAnsi="Times New Roman" w:cs="Times New Roman"/>
                <w:b/>
                <w:sz w:val="24"/>
                <w:szCs w:val="24"/>
              </w:rPr>
              <w:t>120</w:t>
            </w:r>
          </w:p>
        </w:tc>
      </w:tr>
    </w:tbl>
    <w:p w:rsidR="00810510" w:rsidRPr="00810510" w:rsidRDefault="00810510" w:rsidP="00810510">
      <w:pPr>
        <w:spacing w:after="0" w:line="240" w:lineRule="auto"/>
        <w:jc w:val="both"/>
        <w:rPr>
          <w:rFonts w:ascii="Times New Roman" w:eastAsia="Times New Roman" w:hAnsi="Times New Roman" w:cs="Times New Roman"/>
          <w:b/>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b/>
          <w:sz w:val="24"/>
          <w:szCs w:val="24"/>
          <w:lang w:eastAsia="hu-HU"/>
        </w:rPr>
      </w:pPr>
      <w:r w:rsidRPr="00810510">
        <w:rPr>
          <w:rFonts w:ascii="Times New Roman" w:eastAsia="Calibri" w:hAnsi="Times New Roman" w:cs="Times New Roman"/>
          <w:b/>
          <w:sz w:val="24"/>
          <w:szCs w:val="24"/>
          <w:lang w:eastAsia="hu-HU"/>
        </w:rPr>
        <w:t>Nyelvi elemek és struktúrák a 12. évfolyamon</w:t>
      </w:r>
    </w:p>
    <w:p w:rsidR="00810510" w:rsidRPr="00810510" w:rsidRDefault="00810510" w:rsidP="00810510">
      <w:pPr>
        <w:spacing w:after="0" w:line="240" w:lineRule="auto"/>
        <w:jc w:val="both"/>
        <w:rPr>
          <w:rFonts w:ascii="Times New Roman" w:eastAsia="Times New Roman" w:hAnsi="Times New Roman" w:cs="Times New Roman"/>
          <w:b/>
          <w:sz w:val="24"/>
          <w:szCs w:val="24"/>
          <w:lang w:eastAsia="hu-HU"/>
        </w:rPr>
      </w:pPr>
    </w:p>
    <w:tbl>
      <w:tblPr>
        <w:tblW w:w="0" w:type="auto"/>
        <w:tblInd w:w="122" w:type="dxa"/>
        <w:tblBorders>
          <w:top w:val="single" w:sz="12" w:space="0" w:color="auto"/>
          <w:left w:val="single" w:sz="12" w:space="0" w:color="auto"/>
          <w:bottom w:val="single" w:sz="8" w:space="0" w:color="auto"/>
          <w:right w:val="single" w:sz="8" w:space="0" w:color="auto"/>
          <w:insideH w:val="single" w:sz="4" w:space="0" w:color="auto"/>
          <w:insideV w:val="single" w:sz="4" w:space="0" w:color="auto"/>
        </w:tblBorders>
        <w:tblCellMar>
          <w:top w:w="113" w:type="dxa"/>
          <w:bottom w:w="113" w:type="dxa"/>
        </w:tblCellMar>
        <w:tblLook w:val="0000" w:firstRow="0" w:lastRow="0" w:firstColumn="0" w:lastColumn="0" w:noHBand="0" w:noVBand="0"/>
      </w:tblPr>
      <w:tblGrid>
        <w:gridCol w:w="4389"/>
        <w:gridCol w:w="10"/>
        <w:gridCol w:w="4521"/>
      </w:tblGrid>
      <w:tr w:rsidR="00810510" w:rsidRPr="00810510" w:rsidTr="00BE007C">
        <w:tc>
          <w:tcPr>
            <w:tcW w:w="4389" w:type="dxa"/>
            <w:tcBorders>
              <w:top w:val="single" w:sz="12" w:space="0" w:color="auto"/>
              <w:left w:val="single" w:sz="12"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val="fr-FR" w:eastAsia="hu-HU"/>
              </w:rPr>
            </w:pPr>
            <w:r w:rsidRPr="00810510">
              <w:rPr>
                <w:rFonts w:ascii="Times New Roman" w:eastAsia="Times New Roman" w:hAnsi="Times New Roman" w:cs="Times New Roman"/>
                <w:b/>
                <w:bCs/>
                <w:sz w:val="24"/>
                <w:szCs w:val="24"/>
                <w:lang w:val="fr-FR" w:eastAsia="hu-HU"/>
              </w:rPr>
              <w:t>1. La présentation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les présentateurs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la focalisation</w:t>
            </w:r>
          </w:p>
        </w:tc>
        <w:tc>
          <w:tcPr>
            <w:tcW w:w="4529" w:type="dxa"/>
            <w:gridSpan w:val="2"/>
            <w:tcBorders>
              <w:top w:val="single" w:sz="12" w:space="0" w:color="auto"/>
              <w:left w:val="single" w:sz="4" w:space="0" w:color="auto"/>
              <w:bottom w:val="single" w:sz="4"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c’est / ce sont, (le) voici / (la) voilà,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il y a, il est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c’est ... qui / c’est ... 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ce qui... c’est / ce que... c’est,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c’est ce que / c’est ce qui,</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voilà ce que / voilà ce qui</w:t>
            </w:r>
          </w:p>
        </w:tc>
      </w:tr>
      <w:tr w:rsidR="00810510" w:rsidRPr="00810510" w:rsidTr="00BE007C">
        <w:tc>
          <w:tcPr>
            <w:tcW w:w="4389" w:type="dxa"/>
            <w:tcBorders>
              <w:top w:val="single" w:sz="4" w:space="0" w:color="auto"/>
              <w:left w:val="single" w:sz="12"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val="fr-FR" w:eastAsia="hu-HU"/>
              </w:rPr>
            </w:pPr>
            <w:r w:rsidRPr="00810510">
              <w:rPr>
                <w:rFonts w:ascii="Times New Roman" w:eastAsia="Times New Roman" w:hAnsi="Times New Roman" w:cs="Times New Roman"/>
                <w:b/>
                <w:bCs/>
                <w:sz w:val="24"/>
                <w:szCs w:val="24"/>
                <w:lang w:val="fr-FR" w:eastAsia="hu-HU"/>
              </w:rPr>
              <w:t>2. La personne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pronoms personnels „ sujets ” du verbe</w:t>
            </w: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pronoms personnels de forme tonique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pronoms personnels „ compléments ” du verbe</w:t>
            </w: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les pronoms „ adverbiaux ”</w:t>
            </w:r>
          </w:p>
        </w:tc>
        <w:tc>
          <w:tcPr>
            <w:tcW w:w="4529" w:type="dxa"/>
            <w:gridSpan w:val="2"/>
            <w:tcBorders>
              <w:top w:val="single" w:sz="4" w:space="0" w:color="auto"/>
              <w:left w:val="single" w:sz="4" w:space="0" w:color="auto"/>
              <w:bottom w:val="single" w:sz="4"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je, tu / vous, il / elle, ils / elles, on, nous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moi, toi, lui, elle...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impératif, affirmatif / négatif</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me, te, nous, vous, le, l’, la, les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lui, leur</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y, en</w:t>
            </w:r>
          </w:p>
        </w:tc>
      </w:tr>
      <w:tr w:rsidR="00810510" w:rsidRPr="00810510" w:rsidTr="00BE007C">
        <w:tc>
          <w:tcPr>
            <w:tcW w:w="4389" w:type="dxa"/>
            <w:tcBorders>
              <w:top w:val="single" w:sz="4" w:space="0" w:color="auto"/>
              <w:left w:val="single" w:sz="12" w:space="0" w:color="auto"/>
              <w:bottom w:val="single" w:sz="12"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val="fr-FR" w:eastAsia="hu-HU"/>
              </w:rPr>
            </w:pPr>
            <w:r w:rsidRPr="00810510">
              <w:rPr>
                <w:rFonts w:ascii="Times New Roman" w:eastAsia="Times New Roman" w:hAnsi="Times New Roman" w:cs="Times New Roman"/>
                <w:b/>
                <w:bCs/>
                <w:sz w:val="24"/>
                <w:szCs w:val="24"/>
                <w:lang w:val="fr-FR" w:eastAsia="hu-HU"/>
              </w:rPr>
              <w:t>3. L’actualisation du nom commun</w:t>
            </w:r>
          </w:p>
          <w:p w:rsidR="00810510" w:rsidRPr="00810510" w:rsidRDefault="00810510" w:rsidP="00810510">
            <w:pPr>
              <w:spacing w:after="0" w:line="240" w:lineRule="auto"/>
              <w:jc w:val="both"/>
              <w:rPr>
                <w:rFonts w:ascii="Times New Roman" w:eastAsia="Times New Roman" w:hAnsi="Times New Roman" w:cs="Times New Roman"/>
                <w:b/>
                <w:bCs/>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l’article défini</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l’article indéfini</w:t>
            </w: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l’article „zéro”</w:t>
            </w: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la désignation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la dépendance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b/>
                <w:bCs/>
                <w:sz w:val="24"/>
                <w:szCs w:val="24"/>
                <w:lang w:val="fr-FR" w:eastAsia="hu-HU"/>
              </w:rPr>
            </w:pPr>
          </w:p>
        </w:tc>
        <w:tc>
          <w:tcPr>
            <w:tcW w:w="4529" w:type="dxa"/>
            <w:gridSpan w:val="2"/>
            <w:tcBorders>
              <w:top w:val="single" w:sz="4" w:space="0" w:color="auto"/>
              <w:left w:val="single" w:sz="4" w:space="0" w:color="auto"/>
              <w:bottom w:val="single" w:sz="12"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 genre et le nombre des noms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 l’, la, les + nom commun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article contracté du / des, au / aux</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un, une, des + nom commun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article „zéro” + nom commun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ce, cet, cette, ces + nom commun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celui / celle / ceux / celles de + nom</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celui qui / celui que etc.</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mon, ma, mes etc. + nom commun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 mien, la mienne, les miens, les miennes etc.</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tc>
      </w:tr>
      <w:tr w:rsidR="00810510" w:rsidRPr="00810510" w:rsidTr="00BE007C">
        <w:tc>
          <w:tcPr>
            <w:tcW w:w="4389" w:type="dxa"/>
            <w:tcBorders>
              <w:top w:val="single" w:sz="12" w:space="0" w:color="auto"/>
              <w:left w:val="single" w:sz="12"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val="fr-FR" w:eastAsia="hu-HU"/>
              </w:rPr>
            </w:pPr>
            <w:r w:rsidRPr="00810510">
              <w:rPr>
                <w:rFonts w:ascii="Times New Roman" w:eastAsia="Times New Roman" w:hAnsi="Times New Roman" w:cs="Times New Roman"/>
                <w:sz w:val="24"/>
                <w:szCs w:val="24"/>
                <w:lang w:val="fr-FR" w:eastAsia="hu-HU"/>
              </w:rPr>
              <w:t>la quantification</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c>
        <w:tc>
          <w:tcPr>
            <w:tcW w:w="4529" w:type="dxa"/>
            <w:gridSpan w:val="2"/>
            <w:tcBorders>
              <w:top w:val="single" w:sz="12" w:space="0" w:color="auto"/>
              <w:left w:val="single" w:sz="4" w:space="0" w:color="auto"/>
              <w:bottom w:val="single" w:sz="4"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du, de l’, de la + nom non dénombrable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assez / beaucoup / peu de + nom</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quelques + nom dénombrable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autant / plus / moins de + nom commun</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le plus / moins de + nom commun</w:t>
            </w:r>
          </w:p>
        </w:tc>
      </w:tr>
      <w:tr w:rsidR="00810510" w:rsidRPr="00810510" w:rsidTr="00BE007C">
        <w:tblPrEx>
          <w:tblCellMar>
            <w:top w:w="0" w:type="dxa"/>
            <w:bottom w:w="0" w:type="dxa"/>
          </w:tblCellMar>
        </w:tblPrEx>
        <w:tc>
          <w:tcPr>
            <w:tcW w:w="4389" w:type="dxa"/>
            <w:tcBorders>
              <w:top w:val="single" w:sz="4" w:space="0" w:color="auto"/>
              <w:left w:val="single" w:sz="12"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r w:rsidRPr="00810510">
              <w:rPr>
                <w:rFonts w:ascii="Times New Roman" w:eastAsia="Times New Roman" w:hAnsi="Times New Roman" w:cs="Times New Roman"/>
                <w:b/>
                <w:bCs/>
                <w:sz w:val="24"/>
                <w:szCs w:val="24"/>
                <w:lang w:eastAsia="hu-HU"/>
              </w:rPr>
              <w:t>4. L’affirmation et la négation</w:t>
            </w:r>
          </w:p>
        </w:tc>
        <w:tc>
          <w:tcPr>
            <w:tcW w:w="4529" w:type="dxa"/>
            <w:gridSpan w:val="2"/>
            <w:tcBorders>
              <w:top w:val="single" w:sz="4" w:space="0" w:color="auto"/>
              <w:left w:val="single" w:sz="4" w:space="0" w:color="auto"/>
              <w:bottom w:val="single" w:sz="4"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oui, non, si, n’est-ce pas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ne pas, ne... ni... ni, ne... pas... non plus, ne... jamais, jamais / toujours,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ne... pas / ne... plus, ne... plus jamais, encore / toujours,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pas toujours / toujours pas,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ne... pas encore, déjà / pas encore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quelqu’un / n’importe qui*,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ne... personne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quelque chose / n’importe quoi*</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ne... rien, tout, tous, toutes, chacun*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quelque part / n’importe où* / partout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ne... nulle part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ne... que, seulement</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sauf, excepté</w:t>
            </w:r>
          </w:p>
        </w:tc>
      </w:tr>
      <w:tr w:rsidR="00810510" w:rsidRPr="00810510" w:rsidTr="00BE007C">
        <w:tblPrEx>
          <w:tblCellMar>
            <w:top w:w="0" w:type="dxa"/>
            <w:bottom w:w="0" w:type="dxa"/>
          </w:tblCellMar>
        </w:tblPrEx>
        <w:tc>
          <w:tcPr>
            <w:tcW w:w="4389" w:type="dxa"/>
            <w:tcBorders>
              <w:top w:val="single" w:sz="4" w:space="0" w:color="auto"/>
              <w:left w:val="single" w:sz="12"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r w:rsidRPr="00810510">
              <w:rPr>
                <w:rFonts w:ascii="Times New Roman" w:eastAsia="Times New Roman" w:hAnsi="Times New Roman" w:cs="Times New Roman"/>
                <w:b/>
                <w:bCs/>
                <w:sz w:val="24"/>
                <w:szCs w:val="24"/>
                <w:lang w:eastAsia="hu-HU"/>
              </w:rPr>
              <w:t>5.  L’interrogation et la forme interrogative</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r w:rsidRPr="00810510">
              <w:rPr>
                <w:rFonts w:ascii="Times New Roman" w:eastAsia="Times New Roman" w:hAnsi="Times New Roman" w:cs="Times New Roman"/>
                <w:b/>
                <w:bCs/>
                <w:sz w:val="24"/>
                <w:szCs w:val="24"/>
                <w:lang w:val="fr-FR" w:eastAsia="hu-HU"/>
              </w:rPr>
              <w:t>L’interrogation indirecte et le disocurs indirect</w:t>
            </w:r>
          </w:p>
        </w:tc>
        <w:tc>
          <w:tcPr>
            <w:tcW w:w="4529" w:type="dxa"/>
            <w:gridSpan w:val="2"/>
            <w:tcBorders>
              <w:top w:val="single" w:sz="4" w:space="0" w:color="auto"/>
              <w:left w:val="single" w:sz="4" w:space="0" w:color="auto"/>
              <w:bottom w:val="single" w:sz="4" w:space="0" w:color="auto"/>
              <w:right w:val="single" w:sz="12" w:space="0" w:color="auto"/>
            </w:tcBorders>
          </w:tcPr>
          <w:p w:rsidR="00810510" w:rsidRPr="00810510" w:rsidRDefault="00810510" w:rsidP="00810510">
            <w:pPr>
              <w:spacing w:before="120"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est-ce que... ? qui / que...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qui est-ce qui / qui est-ce que...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qu’est-ce qui / qu’est-ce que...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inversion verbe-sujet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discours indirect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concordance ” des temps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dire que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demander si,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demander qui / où / quand / comment,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demander ce qui / ce 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demander de + infinitif</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demander que + subjonctif*</w:t>
            </w:r>
          </w:p>
        </w:tc>
      </w:tr>
      <w:tr w:rsidR="00810510" w:rsidRPr="00810510" w:rsidTr="00BE007C">
        <w:tblPrEx>
          <w:tblCellMar>
            <w:top w:w="0" w:type="dxa"/>
            <w:bottom w:w="0" w:type="dxa"/>
          </w:tblCellMar>
        </w:tblPrEx>
        <w:tc>
          <w:tcPr>
            <w:tcW w:w="4389" w:type="dxa"/>
            <w:tcBorders>
              <w:top w:val="single" w:sz="4" w:space="0" w:color="auto"/>
              <w:left w:val="single" w:sz="12" w:space="0" w:color="auto"/>
              <w:bottom w:val="single" w:sz="12"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r w:rsidRPr="00810510">
              <w:rPr>
                <w:rFonts w:ascii="Times New Roman" w:eastAsia="Times New Roman" w:hAnsi="Times New Roman" w:cs="Times New Roman"/>
                <w:b/>
                <w:bCs/>
                <w:sz w:val="24"/>
                <w:szCs w:val="24"/>
                <w:lang w:eastAsia="hu-HU"/>
              </w:rPr>
              <w:t>6. La qualification</w:t>
            </w: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la détermination du nom par le complément du nom</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la détermination du nom par l’adjectif qualificatif</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la qualification par les relatives</w:t>
            </w:r>
          </w:p>
        </w:tc>
        <w:tc>
          <w:tcPr>
            <w:tcW w:w="4529" w:type="dxa"/>
            <w:gridSpan w:val="2"/>
            <w:tcBorders>
              <w:top w:val="single" w:sz="4" w:space="0" w:color="auto"/>
              <w:left w:val="single" w:sz="4" w:space="0" w:color="auto"/>
              <w:bottom w:val="single" w:sz="12"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N1 de N2 (le fils du pharmacien)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adejctif qualificatif : genre et nombre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adverbes en „ -ment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comparatif, superlatif</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les propositions relatives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qui, que, où, dont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auquel, à laquelle, auxquels, auxquelles, etc.*</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relatives et l’indicatif</w:t>
            </w:r>
          </w:p>
          <w:p w:rsidR="00810510" w:rsidRPr="00810510" w:rsidRDefault="00810510" w:rsidP="00810510">
            <w:pPr>
              <w:spacing w:after="12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relatives et le subjonctif*</w:t>
            </w:r>
          </w:p>
        </w:tc>
      </w:tr>
      <w:tr w:rsidR="00810510" w:rsidRPr="00810510" w:rsidTr="00BE007C">
        <w:tblPrEx>
          <w:tblBorders>
            <w:top w:val="single" w:sz="8" w:space="0" w:color="auto"/>
            <w:left w:val="single" w:sz="8" w:space="0" w:color="auto"/>
          </w:tblBorders>
          <w:tblCellMar>
            <w:top w:w="0" w:type="dxa"/>
            <w:bottom w:w="0" w:type="dxa"/>
          </w:tblCellMar>
        </w:tblPrEx>
        <w:tc>
          <w:tcPr>
            <w:tcW w:w="4399" w:type="dxa"/>
            <w:gridSpan w:val="2"/>
            <w:tcBorders>
              <w:top w:val="single" w:sz="12" w:space="0" w:color="auto"/>
              <w:left w:val="single" w:sz="12"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r w:rsidRPr="00810510">
              <w:rPr>
                <w:rFonts w:ascii="Times New Roman" w:eastAsia="Times New Roman" w:hAnsi="Times New Roman" w:cs="Times New Roman"/>
                <w:b/>
                <w:bCs/>
                <w:sz w:val="24"/>
                <w:szCs w:val="24"/>
                <w:lang w:val="fr-FR" w:eastAsia="hu-HU"/>
              </w:rPr>
              <w:t>7. La situation dans l’espace</w:t>
            </w:r>
          </w:p>
        </w:tc>
        <w:tc>
          <w:tcPr>
            <w:tcW w:w="4519" w:type="dxa"/>
            <w:tcBorders>
              <w:top w:val="single" w:sz="12" w:space="0" w:color="auto"/>
              <w:left w:val="single" w:sz="4" w:space="0" w:color="auto"/>
              <w:bottom w:val="single" w:sz="4"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où ? ici, là, là-bas, à / chez,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article contracté au / aux</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au, aux, dans, sur, par, de + nom de lieu</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pour + nom de lieu</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entre... et...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jusqu’à + nom de lieu</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en / y (pronoms de reprise d’un lieu)</w:t>
            </w:r>
          </w:p>
        </w:tc>
      </w:tr>
      <w:tr w:rsidR="00810510" w:rsidRPr="00810510" w:rsidTr="00BE007C">
        <w:tblPrEx>
          <w:tblBorders>
            <w:top w:val="single" w:sz="8" w:space="0" w:color="auto"/>
            <w:left w:val="single" w:sz="8" w:space="0" w:color="auto"/>
          </w:tblBorders>
          <w:tblCellMar>
            <w:top w:w="0" w:type="dxa"/>
            <w:bottom w:w="0" w:type="dxa"/>
          </w:tblCellMar>
        </w:tblPrEx>
        <w:tc>
          <w:tcPr>
            <w:tcW w:w="4399" w:type="dxa"/>
            <w:gridSpan w:val="2"/>
            <w:tcBorders>
              <w:top w:val="single" w:sz="4" w:space="0" w:color="auto"/>
              <w:left w:val="single" w:sz="12" w:space="0" w:color="auto"/>
              <w:bottom w:val="single" w:sz="12"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val="fr-FR" w:eastAsia="hu-HU"/>
              </w:rPr>
            </w:pPr>
            <w:r w:rsidRPr="00810510">
              <w:rPr>
                <w:rFonts w:ascii="Times New Roman" w:eastAsia="Times New Roman" w:hAnsi="Times New Roman" w:cs="Times New Roman"/>
                <w:b/>
                <w:bCs/>
                <w:sz w:val="24"/>
                <w:szCs w:val="24"/>
                <w:lang w:val="fr-FR" w:eastAsia="hu-HU"/>
              </w:rPr>
              <w:t xml:space="preserve">8. La situation dans le temps et la vision </w:t>
            </w:r>
            <w:r w:rsidRPr="00810510">
              <w:rPr>
                <w:rFonts w:ascii="Times New Roman" w:eastAsia="Times New Roman" w:hAnsi="Times New Roman" w:cs="Times New Roman"/>
                <w:b/>
                <w:bCs/>
                <w:sz w:val="24"/>
                <w:szCs w:val="24"/>
                <w:lang w:val="fr-FR" w:eastAsia="hu-HU"/>
              </w:rPr>
              <w:br/>
              <w:t xml:space="preserve">    du procès</w:t>
            </w:r>
          </w:p>
          <w:p w:rsidR="00810510" w:rsidRPr="00810510" w:rsidRDefault="00810510" w:rsidP="00810510">
            <w:pPr>
              <w:spacing w:after="0" w:line="240" w:lineRule="auto"/>
              <w:jc w:val="both"/>
              <w:rPr>
                <w:rFonts w:ascii="Times New Roman" w:eastAsia="Times New Roman" w:hAnsi="Times New Roman" w:cs="Times New Roman"/>
                <w:b/>
                <w:bCs/>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indicateurs de temps liés à l’énonciation (déictiques)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indicatuers temporels non liés à l’énonciation (non déictiques)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autres marqueurs temporels : les adverbes et les conjonctions temporels, le gérondif, les propositions participales à valeur temporelle*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valeurs et les emplois des temps de l’indicatif</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les valeurs et emplois des autres modes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le verbe et ses modificateurs</w:t>
            </w:r>
          </w:p>
        </w:tc>
        <w:tc>
          <w:tcPr>
            <w:tcW w:w="4519" w:type="dxa"/>
            <w:tcBorders>
              <w:top w:val="single" w:sz="4" w:space="0" w:color="auto"/>
              <w:left w:val="single" w:sz="4" w:space="0" w:color="auto"/>
              <w:bottom w:val="single" w:sz="12"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hier, aujourd’hui, demain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il y a + expression de la durée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dans + expression de la durée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depuis + date fixe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depuis + expression de la durée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il y a... 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en / pendant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en + date ou époque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à + époque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 + date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à partir de / dès* / depuis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avant / après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rarement, toujours, souvent, quelquefois, une fois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tout à coup, alors, et puis, etc.</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en + participe présent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tout en + participe présent*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(une fois) le travail terminé...</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quand, lorsque*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avant que, pendant que, après que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jusqu’à ce 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chaque fois que*, si + présent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présent, passé composé, imparfait, plus-que-parfait (le système hypothétique : si + imparfait), passé simple*, futur simple, futur antérieur*</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valeurs et emplois du conditionnel</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valeurs et emplois du subjonctif</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les verbes modaux :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pouvoir, vouloir, devoir, savoir + infinitif</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il est possible de + infinitif, il est vraisemblable 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adverbes de manière, qualité, quantité</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plus / autant / moins que</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le plus / le moins</w:t>
            </w:r>
          </w:p>
        </w:tc>
      </w:tr>
      <w:tr w:rsidR="00810510" w:rsidRPr="00810510" w:rsidTr="00BE007C">
        <w:tblPrEx>
          <w:tblBorders>
            <w:top w:val="single" w:sz="8" w:space="0" w:color="auto"/>
            <w:left w:val="single" w:sz="8" w:space="0" w:color="auto"/>
            <w:insideH w:val="single" w:sz="8" w:space="0" w:color="auto"/>
            <w:insideV w:val="single" w:sz="8" w:space="0" w:color="auto"/>
          </w:tblBorders>
          <w:tblCellMar>
            <w:top w:w="0" w:type="dxa"/>
            <w:bottom w:w="0" w:type="dxa"/>
          </w:tblCellMar>
        </w:tblPrEx>
        <w:tc>
          <w:tcPr>
            <w:tcW w:w="4387" w:type="dxa"/>
            <w:tcBorders>
              <w:top w:val="single" w:sz="12" w:space="0" w:color="auto"/>
              <w:left w:val="single" w:sz="12" w:space="0" w:color="auto"/>
              <w:bottom w:val="single" w:sz="4" w:space="0" w:color="auto"/>
              <w:right w:val="single" w:sz="4" w:space="0" w:color="auto"/>
            </w:tcBorders>
          </w:tcPr>
          <w:p w:rsidR="00810510" w:rsidRPr="00810510" w:rsidRDefault="00810510" w:rsidP="00810510">
            <w:pPr>
              <w:tabs>
                <w:tab w:val="left" w:pos="0"/>
              </w:tabs>
              <w:spacing w:after="0" w:line="240" w:lineRule="auto"/>
              <w:jc w:val="both"/>
              <w:rPr>
                <w:rFonts w:ascii="Times New Roman" w:eastAsia="Times New Roman" w:hAnsi="Times New Roman" w:cs="Times New Roman"/>
                <w:b/>
                <w:bCs/>
                <w:sz w:val="24"/>
                <w:szCs w:val="24"/>
                <w:lang w:val="fr-FR" w:eastAsia="hu-HU"/>
              </w:rPr>
            </w:pPr>
            <w:r w:rsidRPr="00810510">
              <w:rPr>
                <w:rFonts w:ascii="Times New Roman" w:eastAsia="Times New Roman" w:hAnsi="Times New Roman" w:cs="Times New Roman"/>
                <w:b/>
                <w:bCs/>
                <w:sz w:val="24"/>
                <w:szCs w:val="24"/>
                <w:lang w:val="fr-FR" w:eastAsia="hu-HU"/>
              </w:rPr>
              <w:t>9. Argumentation et opérations logiques</w:t>
            </w:r>
          </w:p>
          <w:p w:rsidR="00810510" w:rsidRPr="00810510" w:rsidRDefault="00810510" w:rsidP="00810510">
            <w:pPr>
              <w:tabs>
                <w:tab w:val="left" w:pos="0"/>
              </w:tabs>
              <w:spacing w:after="0" w:line="240" w:lineRule="auto"/>
              <w:jc w:val="both"/>
              <w:rPr>
                <w:rFonts w:ascii="Times New Roman" w:eastAsia="Times New Roman" w:hAnsi="Times New Roman" w:cs="Times New Roman"/>
                <w:b/>
                <w:bCs/>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l’explication cause / conséquence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l’explication téléologique</w:t>
            </w: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p>
          <w:p w:rsidR="00810510" w:rsidRPr="00810510" w:rsidRDefault="00810510" w:rsidP="0081051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l’opposition et la concession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tabs>
                <w:tab w:val="left" w:pos="0"/>
              </w:tabs>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tabs>
                <w:tab w:val="left" w:pos="0"/>
              </w:tabs>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tabs>
                <w:tab w:val="left" w:pos="0"/>
              </w:tabs>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tabs>
                <w:tab w:val="left" w:pos="0"/>
              </w:tabs>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tabs>
                <w:tab w:val="left" w:pos="0"/>
              </w:tabs>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les traces argumentatives et les mots du discours</w:t>
            </w:r>
          </w:p>
        </w:tc>
        <w:tc>
          <w:tcPr>
            <w:tcW w:w="4531" w:type="dxa"/>
            <w:gridSpan w:val="2"/>
            <w:tcBorders>
              <w:top w:val="single" w:sz="12" w:space="0" w:color="auto"/>
              <w:left w:val="single" w:sz="4" w:space="0" w:color="auto"/>
              <w:bottom w:val="single" w:sz="4"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pourquoi ? parce que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si... c’est que*, car*</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à cause de, grâce à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comme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sous prétexte de* / 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étant donné que* / vu 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puisque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d’où*</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c’est pour cela que, c’est pourquoi</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alors, donc</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par conséquent*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si, tellement, tant*... que (consécutive)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pour + infinitif / pour que + subjonctif</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de sorte que* + subjonctif</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bien que + subjonctif, quoique*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tandis que, alors que*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mais, en revanche*, par contre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malgré</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au lieu de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avoir beau + infinitif*</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cependant, toutefois*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d’abord, ensuite, enfin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d’une part, d’autre part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par ailleurs*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en effet*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quand même, tout de même*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d’ailleurs, pourtant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en tout cas, de toute fa</w:t>
            </w:r>
            <w:r w:rsidRPr="00810510">
              <w:rPr>
                <w:rFonts w:ascii="Times New Roman" w:eastAsia="Times New Roman" w:hAnsi="Times New Roman" w:cs="Times New Roman"/>
                <w:sz w:val="24"/>
                <w:szCs w:val="24"/>
                <w:lang w:val="fr-FR" w:eastAsia="hu-HU"/>
              </w:rPr>
              <w:sym w:font="Times New Roman" w:char="00E7"/>
            </w:r>
            <w:r w:rsidRPr="00810510">
              <w:rPr>
                <w:rFonts w:ascii="Times New Roman" w:eastAsia="Times New Roman" w:hAnsi="Times New Roman" w:cs="Times New Roman"/>
                <w:sz w:val="24"/>
                <w:szCs w:val="24"/>
                <w:lang w:val="fr-FR" w:eastAsia="hu-HU"/>
              </w:rPr>
              <w:t>on</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du moins, au moins</w:t>
            </w:r>
          </w:p>
        </w:tc>
      </w:tr>
      <w:tr w:rsidR="00810510" w:rsidRPr="00810510" w:rsidTr="00BE007C">
        <w:tblPrEx>
          <w:tblBorders>
            <w:top w:val="single" w:sz="8" w:space="0" w:color="auto"/>
            <w:left w:val="single" w:sz="8" w:space="0" w:color="auto"/>
            <w:insideH w:val="single" w:sz="8" w:space="0" w:color="auto"/>
            <w:insideV w:val="single" w:sz="8" w:space="0" w:color="auto"/>
          </w:tblBorders>
          <w:tblCellMar>
            <w:top w:w="0" w:type="dxa"/>
            <w:bottom w:w="0" w:type="dxa"/>
          </w:tblCellMar>
        </w:tblPrEx>
        <w:tc>
          <w:tcPr>
            <w:tcW w:w="4387" w:type="dxa"/>
            <w:tcBorders>
              <w:top w:val="single" w:sz="4" w:space="0" w:color="auto"/>
              <w:left w:val="single" w:sz="12" w:space="0" w:color="auto"/>
              <w:bottom w:val="single" w:sz="12"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b/>
                <w:bCs/>
                <w:sz w:val="24"/>
                <w:szCs w:val="24"/>
                <w:lang w:val="fr-FR" w:eastAsia="hu-HU"/>
              </w:rPr>
              <w:t>10. L’approche sémantique du procès</w:t>
            </w:r>
          </w:p>
        </w:tc>
        <w:tc>
          <w:tcPr>
            <w:tcW w:w="4531" w:type="dxa"/>
            <w:gridSpan w:val="2"/>
            <w:tcBorders>
              <w:top w:val="single" w:sz="4" w:space="0" w:color="auto"/>
              <w:left w:val="single" w:sz="4" w:space="0" w:color="auto"/>
              <w:bottom w:val="single" w:sz="12" w:space="0" w:color="auto"/>
              <w:right w:val="single" w:sz="12"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le factitif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val="fr-FR" w:eastAsia="hu-HU"/>
              </w:rPr>
              <w:t>la voix passive</w:t>
            </w:r>
          </w:p>
        </w:tc>
      </w:tr>
    </w:tbl>
    <w:p w:rsidR="00810510" w:rsidRPr="00810510" w:rsidRDefault="00810510" w:rsidP="00810510">
      <w:pPr>
        <w:widowControl w:val="0"/>
        <w:autoSpaceDE w:val="0"/>
        <w:autoSpaceDN w:val="0"/>
        <w:spacing w:before="480" w:after="0" w:line="240" w:lineRule="auto"/>
        <w:ind w:left="1066" w:hanging="1066"/>
        <w:jc w:val="both"/>
        <w:rPr>
          <w:rFonts w:ascii="Cambria" w:eastAsia="Times New Roman" w:hAnsi="Cambria" w:cs="Times New Roman"/>
          <w:smallCaps/>
          <w:sz w:val="24"/>
          <w:szCs w:val="24"/>
        </w:rPr>
      </w:pPr>
    </w:p>
    <w:p w:rsidR="00810510" w:rsidRPr="00810510" w:rsidRDefault="00810510" w:rsidP="00810510">
      <w:pPr>
        <w:spacing w:after="0" w:line="240" w:lineRule="auto"/>
        <w:jc w:val="both"/>
        <w:rPr>
          <w:rFonts w:ascii="Times New Roman" w:eastAsia="Times New Roman" w:hAnsi="Times New Roman" w:cs="Times New Roman"/>
          <w:b/>
          <w:sz w:val="24"/>
          <w:szCs w:val="24"/>
          <w:lang w:eastAsia="hu-HU"/>
        </w:rPr>
      </w:pPr>
      <w:r w:rsidRPr="00810510">
        <w:rPr>
          <w:rFonts w:ascii="Times New Roman" w:eastAsia="Times New Roman" w:hAnsi="Times New Roman" w:cs="Times New Roman"/>
          <w:sz w:val="24"/>
          <w:szCs w:val="24"/>
          <w:lang w:eastAsia="hu-HU"/>
        </w:rPr>
        <w:br w:type="page"/>
      </w:r>
      <w:r w:rsidRPr="00810510">
        <w:rPr>
          <w:rFonts w:ascii="Times New Roman" w:eastAsia="Times New Roman" w:hAnsi="Times New Roman" w:cs="Times New Roman"/>
          <w:b/>
          <w:sz w:val="24"/>
          <w:szCs w:val="24"/>
          <w:lang w:eastAsia="hu-HU"/>
        </w:rPr>
        <w:t>Függelék</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Az alábbi táblázatok az egyes KER-szintekhez rendelten tartalmazzák azokat a kommunikációs eszközöket valamint a hozzájuk tartozó </w:t>
      </w:r>
      <w:r w:rsidRPr="00810510">
        <w:rPr>
          <w:rFonts w:ascii="Times New Roman" w:eastAsia="Times New Roman" w:hAnsi="Times New Roman" w:cs="Times New Roman"/>
          <w:i/>
          <w:sz w:val="24"/>
          <w:szCs w:val="24"/>
          <w:lang w:eastAsia="hu-HU"/>
        </w:rPr>
        <w:t xml:space="preserve">francia </w:t>
      </w:r>
      <w:r w:rsidRPr="00810510">
        <w:rPr>
          <w:rFonts w:ascii="Times New Roman" w:eastAsia="Times New Roman" w:hAnsi="Times New Roman" w:cs="Times New Roman"/>
          <w:sz w:val="24"/>
          <w:szCs w:val="24"/>
          <w:lang w:eastAsia="hu-HU"/>
        </w:rPr>
        <w:t xml:space="preserve">nyelvi példákat, amelyeknek megvalósítására az adott szinten lehetőség van. Mivel a kommunikációs eszközök szintről szintre bővülnek, az újonnan belépő, a korábbi szinteken még nem megvalósuló elemekhez tartozó példák </w:t>
      </w:r>
      <w:r w:rsidRPr="00810510">
        <w:rPr>
          <w:rFonts w:ascii="Times New Roman" w:eastAsia="Times New Roman" w:hAnsi="Times New Roman" w:cs="Times New Roman"/>
          <w:i/>
          <w:sz w:val="24"/>
          <w:szCs w:val="24"/>
          <w:lang w:eastAsia="hu-HU"/>
        </w:rPr>
        <w:t>dőlt betű</w:t>
      </w:r>
      <w:r w:rsidRPr="00810510">
        <w:rPr>
          <w:rFonts w:ascii="Times New Roman" w:eastAsia="Times New Roman" w:hAnsi="Times New Roman" w:cs="Times New Roman"/>
          <w:sz w:val="24"/>
          <w:szCs w:val="24"/>
          <w:lang w:eastAsia="hu-HU"/>
        </w:rPr>
        <w:t>vel szerepelnek.</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 kommunikációs eszközök csoportosítása a következő:</w:t>
      </w:r>
    </w:p>
    <w:p w:rsidR="00810510" w:rsidRPr="00810510" w:rsidRDefault="00810510" w:rsidP="00810510">
      <w:pPr>
        <w:numPr>
          <w:ilvl w:val="0"/>
          <w:numId w:val="32"/>
        </w:num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 társadalmi érintkezéshez szükséges kommunikációs eszközök</w:t>
      </w:r>
    </w:p>
    <w:p w:rsidR="00810510" w:rsidRPr="00810510" w:rsidRDefault="00810510" w:rsidP="00810510">
      <w:pPr>
        <w:numPr>
          <w:ilvl w:val="0"/>
          <w:numId w:val="32"/>
        </w:num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Érzelmek kifejezésére szolgáló kommunikációs eszközök</w:t>
      </w:r>
    </w:p>
    <w:p w:rsidR="00810510" w:rsidRPr="00810510" w:rsidRDefault="00810510" w:rsidP="00810510">
      <w:pPr>
        <w:numPr>
          <w:ilvl w:val="0"/>
          <w:numId w:val="32"/>
        </w:num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Személyes beállítódás és vélemény kifejezésére szolgáló kommunikációs eszközök</w:t>
      </w:r>
    </w:p>
    <w:p w:rsidR="00810510" w:rsidRPr="00810510" w:rsidRDefault="00810510" w:rsidP="00810510">
      <w:pPr>
        <w:numPr>
          <w:ilvl w:val="0"/>
          <w:numId w:val="32"/>
        </w:num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Információcseréhez kapcsolódó kommunikációs eszközök</w:t>
      </w:r>
    </w:p>
    <w:p w:rsidR="00810510" w:rsidRPr="00810510" w:rsidRDefault="00810510" w:rsidP="00810510">
      <w:pPr>
        <w:numPr>
          <w:ilvl w:val="0"/>
          <w:numId w:val="32"/>
        </w:num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 partner cselekvését befolyásoló kommunikációs eszközök</w:t>
      </w:r>
    </w:p>
    <w:p w:rsidR="00810510" w:rsidRPr="00810510" w:rsidRDefault="00810510" w:rsidP="00810510">
      <w:pPr>
        <w:numPr>
          <w:ilvl w:val="0"/>
          <w:numId w:val="32"/>
        </w:num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Interakcióban jellemző kommunikációs eszközök</w:t>
      </w:r>
    </w:p>
    <w:p w:rsidR="00810510" w:rsidRPr="00810510" w:rsidRDefault="00810510" w:rsidP="00810510">
      <w:pPr>
        <w:spacing w:after="0" w:line="240" w:lineRule="auto"/>
        <w:jc w:val="center"/>
        <w:rPr>
          <w:rFonts w:ascii="Times New Roman" w:eastAsia="Times New Roman" w:hAnsi="Times New Roman" w:cs="Times New Roman"/>
          <w:b/>
          <w:bCs/>
          <w:sz w:val="24"/>
          <w:szCs w:val="24"/>
          <w:lang w:eastAsia="hu-HU"/>
        </w:rPr>
      </w:pPr>
    </w:p>
    <w:p w:rsidR="00810510" w:rsidRPr="00810510" w:rsidRDefault="00810510" w:rsidP="00810510">
      <w:pPr>
        <w:spacing w:after="0" w:line="240" w:lineRule="auto"/>
        <w:jc w:val="center"/>
        <w:rPr>
          <w:rFonts w:ascii="Times New Roman" w:eastAsia="Times New Roman" w:hAnsi="Times New Roman" w:cs="Times New Roman"/>
          <w:b/>
          <w:bCs/>
          <w:sz w:val="24"/>
          <w:szCs w:val="24"/>
          <w:lang w:eastAsia="hu-HU"/>
        </w:rPr>
      </w:pPr>
    </w:p>
    <w:p w:rsidR="00810510" w:rsidRPr="00810510" w:rsidRDefault="00810510" w:rsidP="00810510">
      <w:pPr>
        <w:spacing w:after="0" w:line="240" w:lineRule="auto"/>
        <w:jc w:val="center"/>
        <w:rPr>
          <w:rFonts w:ascii="Times New Roman" w:eastAsia="Times New Roman" w:hAnsi="Times New Roman" w:cs="Times New Roman"/>
          <w:b/>
          <w:bCs/>
          <w:sz w:val="24"/>
          <w:szCs w:val="24"/>
          <w:lang w:eastAsia="hu-HU"/>
        </w:rPr>
      </w:pPr>
      <w:r w:rsidRPr="00810510">
        <w:rPr>
          <w:rFonts w:ascii="Times New Roman" w:eastAsia="Times New Roman" w:hAnsi="Times New Roman" w:cs="Times New Roman"/>
          <w:b/>
          <w:bCs/>
          <w:sz w:val="24"/>
          <w:szCs w:val="24"/>
          <w:lang w:eastAsia="hu-HU"/>
        </w:rPr>
        <w:t>8-10. évfolyam</w:t>
      </w: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r w:rsidRPr="00810510">
        <w:rPr>
          <w:rFonts w:ascii="Times New Roman" w:eastAsia="Times New Roman" w:hAnsi="Times New Roman" w:cs="Times New Roman"/>
          <w:b/>
          <w:bCs/>
          <w:sz w:val="24"/>
          <w:szCs w:val="24"/>
          <w:lang w:eastAsia="hu-HU"/>
        </w:rPr>
        <w:t>Kommunikációs szándékok</w:t>
      </w: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b/>
                <w:bCs/>
                <w:i/>
                <w:iCs/>
                <w:sz w:val="24"/>
                <w:szCs w:val="24"/>
                <w:lang w:val="fr-FR" w:eastAsia="hu-HU"/>
              </w:rPr>
            </w:pPr>
            <w:r w:rsidRPr="00810510">
              <w:rPr>
                <w:rFonts w:ascii="Times New Roman" w:eastAsia="Times New Roman" w:hAnsi="Times New Roman" w:cs="Times New Roman"/>
                <w:b/>
                <w:bCs/>
                <w:sz w:val="24"/>
                <w:szCs w:val="24"/>
                <w:lang w:val="fr-FR" w:eastAsia="hu-HU"/>
              </w:rPr>
              <w:t xml:space="preserve">Társadalmi érintkezéshez szükséges kommunikációs szándékok </w:t>
            </w:r>
          </w:p>
          <w:p w:rsidR="00810510" w:rsidRPr="00810510" w:rsidRDefault="00810510" w:rsidP="00810510">
            <w:pPr>
              <w:spacing w:after="0" w:line="240" w:lineRule="auto"/>
              <w:jc w:val="both"/>
              <w:rPr>
                <w:rFonts w:ascii="Times New Roman" w:eastAsia="Times New Roman" w:hAnsi="Times New Roman" w:cs="Times New Roman"/>
                <w:b/>
                <w:bCs/>
                <w:i/>
                <w:iCs/>
                <w:sz w:val="24"/>
                <w:szCs w:val="24"/>
                <w:lang w:val="fr-FR"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megszólítás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s’il vous / te plaît, pardon, monsieur, vous êtes bien le nouveau professeur d'anglais?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köszönés, elköszönés</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val="fr-FR" w:eastAsia="hu-HU"/>
              </w:rPr>
            </w:pPr>
            <w:r w:rsidRPr="00810510">
              <w:rPr>
                <w:rFonts w:ascii="Times New Roman" w:eastAsia="Times New Roman" w:hAnsi="Times New Roman" w:cs="Times New Roman"/>
                <w:sz w:val="24"/>
                <w:szCs w:val="24"/>
                <w:lang w:val="fr-FR" w:eastAsia="hu-HU"/>
              </w:rPr>
              <w:t xml:space="preserve">salut, bonjour monsieur, au revoir madame, à demain,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à mardi, à ce soir, à bientôt à plus tard, </w:t>
            </w:r>
            <w:r w:rsidRPr="00810510">
              <w:rPr>
                <w:rFonts w:ascii="Times New Roman" w:eastAsia="Times New Roman" w:hAnsi="Times New Roman" w:cs="Times New Roman"/>
                <w:iCs/>
                <w:sz w:val="24"/>
                <w:szCs w:val="24"/>
                <w:lang w:val="fr-FR" w:eastAsia="hu-HU"/>
              </w:rPr>
              <w:t>à tout à l’heure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bemutatás, bemutatkozás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c’est Luc, je te présente / je vous présente, permettez-moi de vous présenter</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moi, je m’appelle, je suis le frère de, enchanté monsieur</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telefonálásnál bemutatkozás és elköszönés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val="fr-FR" w:eastAsia="hu-HU"/>
              </w:rPr>
            </w:pPr>
            <w:r w:rsidRPr="00810510">
              <w:rPr>
                <w:rFonts w:ascii="Times New Roman" w:eastAsia="Times New Roman" w:hAnsi="Times New Roman" w:cs="Times New Roman"/>
                <w:iCs/>
                <w:sz w:val="24"/>
                <w:szCs w:val="24"/>
                <w:lang w:val="fr-FR" w:eastAsia="hu-HU"/>
              </w:rPr>
              <w:t xml:space="preserve">c'est Marie-Jeanne à l'appareil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iCs/>
                <w:sz w:val="24"/>
                <w:szCs w:val="24"/>
                <w:lang w:val="fr-FR" w:eastAsia="hu-HU"/>
              </w:rPr>
              <w:t>au revoir, monsieur, alors à la prochaine fois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személyes levélben megszólítás és elbúcsúzás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cher Jean-Marc, ma chère Michèle,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bisous, grosses bises, à bientôt, </w:t>
            </w:r>
            <w:r w:rsidRPr="00810510">
              <w:rPr>
                <w:rFonts w:ascii="Times New Roman" w:eastAsia="Times New Roman" w:hAnsi="Times New Roman" w:cs="Times New Roman"/>
                <w:iCs/>
                <w:sz w:val="24"/>
                <w:szCs w:val="24"/>
                <w:lang w:val="fr-FR" w:eastAsia="hu-HU"/>
              </w:rPr>
              <w:t>je t'embrasse</w:t>
            </w:r>
            <w:r w:rsidRPr="00810510">
              <w:rPr>
                <w:rFonts w:ascii="Times New Roman" w:eastAsia="Times New Roman" w:hAnsi="Times New Roman" w:cs="Times New Roman"/>
                <w:sz w:val="24"/>
                <w:szCs w:val="24"/>
                <w:lang w:val="fr-FR" w:eastAsia="hu-HU"/>
              </w:rPr>
              <w:t xml:space="preserve"> </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érdeklődés hogylét iránt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ça va? vous allez bien? </w:t>
            </w:r>
            <w:r w:rsidRPr="00810510">
              <w:rPr>
                <w:rFonts w:ascii="Times New Roman" w:eastAsia="Times New Roman" w:hAnsi="Times New Roman" w:cs="Times New Roman"/>
                <w:sz w:val="24"/>
                <w:szCs w:val="24"/>
                <w:lang w:val="fr-FR" w:eastAsia="hu-HU"/>
              </w:rPr>
              <w:sym w:font="Courier New" w:char="00E7"/>
            </w:r>
            <w:r w:rsidRPr="00810510">
              <w:rPr>
                <w:rFonts w:ascii="Times New Roman" w:eastAsia="Times New Roman" w:hAnsi="Times New Roman" w:cs="Times New Roman"/>
                <w:sz w:val="24"/>
                <w:szCs w:val="24"/>
                <w:lang w:val="fr-FR" w:eastAsia="hu-HU"/>
              </w:rPr>
              <w:t>a va mieux</w:t>
            </w:r>
            <w:r w:rsidRPr="00810510">
              <w:rPr>
                <w:rFonts w:ascii="Times New Roman" w:eastAsia="Times New Roman" w:hAnsi="Times New Roman" w:cs="Times New Roman"/>
                <w:iCs/>
                <w:sz w:val="24"/>
                <w:szCs w:val="24"/>
                <w:lang w:val="fr-FR" w:eastAsia="hu-HU"/>
              </w:rPr>
              <w:t>?</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sym w:font="Courier New" w:char="00E7"/>
            </w:r>
            <w:r w:rsidRPr="00810510">
              <w:rPr>
                <w:rFonts w:ascii="Times New Roman" w:eastAsia="Times New Roman" w:hAnsi="Times New Roman" w:cs="Times New Roman"/>
                <w:sz w:val="24"/>
                <w:szCs w:val="24"/>
                <w:lang w:val="fr-FR" w:eastAsia="hu-HU"/>
              </w:rPr>
              <w:t xml:space="preserve">a va bien / pas trop mal / merveilleusement bien, merci </w:t>
            </w:r>
            <w:r w:rsidRPr="00810510">
              <w:rPr>
                <w:rFonts w:ascii="Times New Roman" w:eastAsia="Times New Roman" w:hAnsi="Times New Roman" w:cs="Times New Roman"/>
                <w:iCs/>
                <w:sz w:val="24"/>
                <w:szCs w:val="24"/>
                <w:lang w:val="fr-FR" w:eastAsia="hu-HU"/>
              </w:rPr>
              <w:sym w:font="Courier New" w:char="00E7"/>
            </w:r>
            <w:r w:rsidRPr="00810510">
              <w:rPr>
                <w:rFonts w:ascii="Times New Roman" w:eastAsia="Times New Roman" w:hAnsi="Times New Roman" w:cs="Times New Roman"/>
                <w:iCs/>
                <w:sz w:val="24"/>
                <w:szCs w:val="24"/>
                <w:lang w:val="fr-FR" w:eastAsia="hu-HU"/>
              </w:rPr>
              <w:t>a ne va pas du tout</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engedélykérés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je peux?</w:t>
            </w:r>
          </w:p>
          <w:p w:rsidR="00810510" w:rsidRPr="00810510" w:rsidRDefault="00810510" w:rsidP="00810510">
            <w:pPr>
              <w:spacing w:after="0" w:line="240" w:lineRule="auto"/>
              <w:jc w:val="both"/>
              <w:rPr>
                <w:rFonts w:ascii="Times New Roman" w:eastAsia="Times New Roman" w:hAnsi="Times New Roman" w:cs="Times New Roman"/>
                <w:iCs/>
                <w:sz w:val="24"/>
                <w:szCs w:val="24"/>
                <w:lang w:val="fr-FR" w:eastAsia="hu-HU"/>
              </w:rPr>
            </w:pPr>
            <w:r w:rsidRPr="00810510">
              <w:rPr>
                <w:rFonts w:ascii="Times New Roman" w:eastAsia="Times New Roman" w:hAnsi="Times New Roman" w:cs="Times New Roman"/>
                <w:sz w:val="24"/>
                <w:szCs w:val="24"/>
                <w:lang w:val="fr-FR" w:eastAsia="hu-HU"/>
              </w:rPr>
              <w:t>bien s</w:t>
            </w:r>
            <w:r w:rsidRPr="00810510">
              <w:rPr>
                <w:rFonts w:ascii="Times New Roman" w:eastAsia="Times New Roman" w:hAnsi="Times New Roman" w:cs="Times New Roman"/>
                <w:sz w:val="24"/>
                <w:szCs w:val="24"/>
                <w:lang w:val="fr-FR" w:eastAsia="hu-HU"/>
              </w:rPr>
              <w:sym w:font="Courier New" w:char="0171"/>
            </w:r>
            <w:r w:rsidRPr="00810510">
              <w:rPr>
                <w:rFonts w:ascii="Times New Roman" w:eastAsia="Times New Roman" w:hAnsi="Times New Roman" w:cs="Times New Roman"/>
                <w:sz w:val="24"/>
                <w:szCs w:val="24"/>
                <w:lang w:val="fr-FR" w:eastAsia="hu-HU"/>
              </w:rPr>
              <w:t>r (mais), je vous / t’en prie, si tu veux / vous voulez</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köszönet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merci beaucoup/infiniment, il n’y a pas de quoi, </w:t>
            </w:r>
          </w:p>
          <w:p w:rsidR="00810510" w:rsidRPr="00810510" w:rsidRDefault="00810510" w:rsidP="00810510">
            <w:pPr>
              <w:spacing w:after="0" w:line="240" w:lineRule="auto"/>
              <w:jc w:val="both"/>
              <w:rPr>
                <w:rFonts w:ascii="Times New Roman" w:eastAsia="Times New Roman" w:hAnsi="Times New Roman" w:cs="Times New Roman"/>
                <w:iCs/>
                <w:sz w:val="24"/>
                <w:szCs w:val="24"/>
                <w:lang w:val="fr-FR" w:eastAsia="hu-HU"/>
              </w:rPr>
            </w:pPr>
            <w:r w:rsidRPr="00810510">
              <w:rPr>
                <w:rFonts w:ascii="Times New Roman" w:eastAsia="Times New Roman" w:hAnsi="Times New Roman" w:cs="Times New Roman"/>
                <w:sz w:val="24"/>
                <w:szCs w:val="24"/>
                <w:lang w:val="fr-FR" w:eastAsia="hu-HU"/>
              </w:rPr>
              <w:t xml:space="preserve">je vous / t’en prie, avec plaisir, </w:t>
            </w:r>
            <w:r w:rsidRPr="00810510">
              <w:rPr>
                <w:rFonts w:ascii="Times New Roman" w:eastAsia="Times New Roman" w:hAnsi="Times New Roman" w:cs="Times New Roman"/>
                <w:iCs/>
                <w:sz w:val="24"/>
                <w:szCs w:val="24"/>
                <w:lang w:val="fr-FR" w:eastAsia="hu-HU"/>
              </w:rPr>
              <w:t>je vous remercie, madame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bocsánatkérés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pardon, excuse-moi / excusez-moi</w:t>
            </w:r>
            <w:r w:rsidRPr="00810510">
              <w:rPr>
                <w:rFonts w:ascii="Times New Roman" w:eastAsia="Times New Roman" w:hAnsi="Times New Roman" w:cs="Times New Roman"/>
                <w:iCs/>
                <w:sz w:val="24"/>
                <w:szCs w:val="24"/>
                <w:lang w:val="fr-FR" w:eastAsia="hu-HU"/>
              </w:rPr>
              <w:t xml:space="preserve">, </w:t>
            </w:r>
            <w:r w:rsidRPr="00810510">
              <w:rPr>
                <w:rFonts w:ascii="Times New Roman" w:eastAsia="Times New Roman" w:hAnsi="Times New Roman" w:cs="Times New Roman"/>
                <w:sz w:val="24"/>
                <w:szCs w:val="24"/>
                <w:lang w:val="fr-FR" w:eastAsia="hu-HU"/>
              </w:rPr>
              <w:t xml:space="preserve">monsieur / madame </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sym w:font="Courier New" w:char="00E7"/>
            </w:r>
            <w:r w:rsidRPr="00810510">
              <w:rPr>
                <w:rFonts w:ascii="Times New Roman" w:eastAsia="Times New Roman" w:hAnsi="Times New Roman" w:cs="Times New Roman"/>
                <w:sz w:val="24"/>
                <w:szCs w:val="24"/>
                <w:lang w:val="fr-FR" w:eastAsia="hu-HU"/>
              </w:rPr>
              <w:t xml:space="preserve">a ne fait rien, ce n'est pas grave, il n’y a pas de mal, </w:t>
            </w:r>
          </w:p>
          <w:p w:rsidR="00810510" w:rsidRPr="00810510" w:rsidRDefault="00810510" w:rsidP="00810510">
            <w:pPr>
              <w:spacing w:after="0" w:line="240" w:lineRule="auto"/>
              <w:jc w:val="both"/>
              <w:rPr>
                <w:rFonts w:ascii="Times New Roman" w:eastAsia="Times New Roman" w:hAnsi="Times New Roman" w:cs="Times New Roman"/>
                <w:iCs/>
                <w:sz w:val="24"/>
                <w:szCs w:val="24"/>
                <w:lang w:val="fr-FR" w:eastAsia="hu-HU"/>
              </w:rPr>
            </w:pPr>
            <w:r w:rsidRPr="00810510">
              <w:rPr>
                <w:rFonts w:ascii="Times New Roman" w:eastAsia="Times New Roman" w:hAnsi="Times New Roman" w:cs="Times New Roman"/>
                <w:sz w:val="24"/>
                <w:szCs w:val="24"/>
                <w:lang w:val="fr-FR" w:eastAsia="hu-HU"/>
              </w:rPr>
              <w:t xml:space="preserve">je vous / t’en prie, </w:t>
            </w:r>
            <w:r w:rsidRPr="00810510">
              <w:rPr>
                <w:rFonts w:ascii="Times New Roman" w:eastAsia="Times New Roman" w:hAnsi="Times New Roman" w:cs="Times New Roman"/>
                <w:iCs/>
                <w:sz w:val="24"/>
                <w:szCs w:val="24"/>
                <w:lang w:val="fr-FR" w:eastAsia="hu-HU"/>
              </w:rPr>
              <w:t xml:space="preserve">n'en parlons plus </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gratuláció, jó kívánságok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sz w:val="24"/>
                <w:szCs w:val="24"/>
                <w:lang w:val="fr-FR" w:eastAsia="hu-HU"/>
              </w:rPr>
              <w:t xml:space="preserve">joyeux anniversaire, bonne chance / </w:t>
            </w:r>
            <w:r w:rsidRPr="00810510">
              <w:rPr>
                <w:rFonts w:ascii="Times New Roman" w:eastAsia="Times New Roman" w:hAnsi="Times New Roman" w:cs="Times New Roman"/>
                <w:iCs/>
                <w:sz w:val="24"/>
                <w:szCs w:val="24"/>
                <w:lang w:val="fr-FR" w:eastAsia="hu-HU"/>
              </w:rPr>
              <w:t>soirée</w:t>
            </w:r>
            <w:r w:rsidRPr="00810510">
              <w:rPr>
                <w:rFonts w:ascii="Times New Roman" w:eastAsia="Times New Roman" w:hAnsi="Times New Roman" w:cs="Times New Roman"/>
                <w:sz w:val="24"/>
                <w:szCs w:val="24"/>
                <w:lang w:val="fr-FR" w:eastAsia="hu-HU"/>
              </w:rPr>
              <w:t xml:space="preserve">, </w:t>
            </w:r>
            <w:r w:rsidRPr="00810510">
              <w:rPr>
                <w:rFonts w:ascii="Times New Roman" w:eastAsia="Times New Roman" w:hAnsi="Times New Roman" w:cs="Times New Roman"/>
                <w:iCs/>
                <w:sz w:val="24"/>
                <w:szCs w:val="24"/>
                <w:lang w:val="fr-FR" w:eastAsia="hu-HU"/>
              </w:rPr>
              <w:t>bon voyage</w:t>
            </w:r>
            <w:r w:rsidRPr="00810510">
              <w:rPr>
                <w:rFonts w:ascii="Times New Roman" w:eastAsia="Times New Roman" w:hAnsi="Times New Roman" w:cs="Times New Roman"/>
                <w:sz w:val="24"/>
                <w:szCs w:val="24"/>
                <w:lang w:val="fr-FR" w:eastAsia="hu-HU"/>
              </w:rPr>
              <w:t xml:space="preserve">, </w:t>
            </w:r>
            <w:r w:rsidRPr="00810510">
              <w:rPr>
                <w:rFonts w:ascii="Times New Roman" w:eastAsia="Times New Roman" w:hAnsi="Times New Roman" w:cs="Times New Roman"/>
                <w:iCs/>
                <w:sz w:val="24"/>
                <w:szCs w:val="24"/>
                <w:lang w:val="fr-FR" w:eastAsia="hu-HU"/>
              </w:rPr>
              <w:t>passer de bonnes vacances</w:t>
            </w:r>
            <w:r w:rsidRPr="00810510">
              <w:rPr>
                <w:rFonts w:ascii="Times New Roman" w:eastAsia="Times New Roman" w:hAnsi="Times New Roman" w:cs="Times New Roman"/>
                <w:sz w:val="24"/>
                <w:szCs w:val="24"/>
                <w:lang w:val="fr-FR" w:eastAsia="hu-HU"/>
              </w:rPr>
              <w:t>, joyeuses fêtes de,</w:t>
            </w:r>
          </w:p>
          <w:p w:rsidR="00810510" w:rsidRPr="00810510" w:rsidRDefault="00810510" w:rsidP="00810510">
            <w:pPr>
              <w:spacing w:after="0" w:line="240" w:lineRule="auto"/>
              <w:jc w:val="both"/>
              <w:rPr>
                <w:rFonts w:ascii="Times New Roman" w:eastAsia="Times New Roman" w:hAnsi="Times New Roman" w:cs="Times New Roman"/>
                <w:sz w:val="24"/>
                <w:szCs w:val="24"/>
                <w:lang w:val="fr-FR" w:eastAsia="hu-HU"/>
              </w:rPr>
            </w:pPr>
            <w:r w:rsidRPr="00810510">
              <w:rPr>
                <w:rFonts w:ascii="Times New Roman" w:eastAsia="Times New Roman" w:hAnsi="Times New Roman" w:cs="Times New Roman"/>
                <w:iCs/>
                <w:sz w:val="24"/>
                <w:szCs w:val="24"/>
                <w:lang w:val="fr-FR" w:eastAsia="hu-HU"/>
              </w:rPr>
              <w:t>je te / vous félicite</w:t>
            </w:r>
            <w:r w:rsidRPr="00810510">
              <w:rPr>
                <w:rFonts w:ascii="Times New Roman" w:eastAsia="Times New Roman" w:hAnsi="Times New Roman" w:cs="Times New Roman"/>
                <w:sz w:val="24"/>
                <w:szCs w:val="24"/>
                <w:lang w:val="fr-FR" w:eastAsia="hu-HU"/>
              </w:rPr>
              <w:t xml:space="preserve">, merci beaucoup (de tes/vos vœux), </w:t>
            </w:r>
          </w:p>
          <w:p w:rsidR="00810510" w:rsidRPr="00810510" w:rsidRDefault="00810510" w:rsidP="00810510">
            <w:pPr>
              <w:spacing w:after="0" w:line="240" w:lineRule="auto"/>
              <w:jc w:val="both"/>
              <w:rPr>
                <w:rFonts w:ascii="Times New Roman" w:eastAsia="Times New Roman" w:hAnsi="Times New Roman" w:cs="Times New Roman"/>
                <w:iCs/>
                <w:sz w:val="24"/>
                <w:szCs w:val="24"/>
                <w:lang w:val="fr-FR" w:eastAsia="hu-HU"/>
              </w:rPr>
            </w:pPr>
            <w:r w:rsidRPr="00810510">
              <w:rPr>
                <w:rFonts w:ascii="Times New Roman" w:eastAsia="Times New Roman" w:hAnsi="Times New Roman" w:cs="Times New Roman"/>
                <w:sz w:val="24"/>
                <w:szCs w:val="24"/>
                <w:lang w:val="fr-FR" w:eastAsia="hu-HU"/>
              </w:rPr>
              <w:t xml:space="preserve">tu es/vous êtes gentil, </w:t>
            </w:r>
            <w:r w:rsidRPr="00810510">
              <w:rPr>
                <w:rFonts w:ascii="Times New Roman" w:eastAsia="Times New Roman" w:hAnsi="Times New Roman" w:cs="Times New Roman"/>
                <w:iCs/>
                <w:sz w:val="24"/>
                <w:szCs w:val="24"/>
                <w:lang w:val="fr-FR" w:eastAsia="hu-HU"/>
              </w:rPr>
              <w:t xml:space="preserve">je te / vous remercie de </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Érzelmek kifejezésére szolgáló kommunikációs szándékok</w:t>
            </w:r>
          </w:p>
          <w:p w:rsidR="00810510" w:rsidRPr="00810510" w:rsidRDefault="00810510" w:rsidP="00810510">
            <w:pPr>
              <w:spacing w:after="0" w:line="240" w:lineRule="auto"/>
              <w:jc w:val="both"/>
              <w:rPr>
                <w:rFonts w:ascii="Times New Roman" w:eastAsia="Times New Roman" w:hAnsi="Times New Roman" w:cs="Times New Roman"/>
                <w:b/>
                <w:bCs/>
                <w:iCs/>
                <w:sz w:val="24"/>
                <w:szCs w:val="24"/>
                <w:lang w:eastAsia="hu-HU"/>
              </w:rPr>
            </w:pP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sajnálkozás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regrette, je suis</w:t>
            </w:r>
            <w:r w:rsidRPr="00810510">
              <w:rPr>
                <w:rFonts w:ascii="Times New Roman" w:eastAsia="Times New Roman" w:hAnsi="Times New Roman" w:cs="Times New Roman"/>
                <w:iCs/>
                <w:sz w:val="24"/>
                <w:szCs w:val="24"/>
                <w:lang w:eastAsia="hu-HU"/>
              </w:rPr>
              <w:t xml:space="preserve"> vraiment </w:t>
            </w:r>
            <w:r w:rsidRPr="00810510">
              <w:rPr>
                <w:rFonts w:ascii="Times New Roman" w:eastAsia="Times New Roman" w:hAnsi="Times New Roman" w:cs="Times New Roman"/>
                <w:sz w:val="24"/>
                <w:szCs w:val="24"/>
                <w:lang w:eastAsia="hu-HU"/>
              </w:rPr>
              <w:t>désolé</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öröm</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suis ravi</w:t>
            </w:r>
            <w:r w:rsidRPr="00810510">
              <w:rPr>
                <w:rFonts w:ascii="Times New Roman" w:eastAsia="Times New Roman" w:hAnsi="Times New Roman" w:cs="Times New Roman"/>
                <w:iCs/>
                <w:sz w:val="24"/>
                <w:szCs w:val="24"/>
                <w:lang w:eastAsia="hu-HU"/>
              </w:rPr>
              <w:t>, quel plaisir / quelle joie!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elégedettség, elégedetlenség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content/triste, heureux/malheureux, agréable/désagréable, aller bien/mal</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csodálkozás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tiens, dis donc, </w:t>
            </w:r>
            <w:r w:rsidRPr="00810510">
              <w:rPr>
                <w:rFonts w:ascii="Times New Roman" w:eastAsia="Times New Roman" w:hAnsi="Times New Roman" w:cs="Times New Roman"/>
                <w:iCs/>
                <w:sz w:val="24"/>
                <w:szCs w:val="24"/>
                <w:lang w:eastAsia="hu-HU"/>
              </w:rPr>
              <w:t>vraiment?</w:t>
            </w:r>
            <w:r w:rsidRPr="00810510">
              <w:rPr>
                <w:rFonts w:ascii="Times New Roman" w:eastAsia="Times New Roman" w:hAnsi="Times New Roman" w:cs="Times New Roman"/>
                <w:sz w:val="24"/>
                <w:szCs w:val="24"/>
                <w:lang w:eastAsia="hu-HU"/>
              </w:rPr>
              <w:t xml:space="preserve"> alors là! </w:t>
            </w:r>
            <w:r w:rsidRPr="00810510">
              <w:rPr>
                <w:rFonts w:ascii="Times New Roman" w:eastAsia="Times New Roman" w:hAnsi="Times New Roman" w:cs="Times New Roman"/>
                <w:iCs/>
                <w:sz w:val="24"/>
                <w:szCs w:val="24"/>
                <w:lang w:eastAsia="hu-HU"/>
              </w:rPr>
              <w:t>quelle surprise!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remény</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sz w:val="24"/>
                <w:szCs w:val="24"/>
                <w:lang w:eastAsia="hu-HU"/>
              </w:rPr>
              <w:t>j'espère</w:t>
            </w:r>
            <w:r w:rsidRPr="00810510">
              <w:rPr>
                <w:rFonts w:ascii="Times New Roman" w:eastAsia="Times New Roman" w:hAnsi="Times New Roman" w:cs="Times New Roman"/>
                <w:iCs/>
                <w:sz w:val="24"/>
                <w:szCs w:val="24"/>
                <w:lang w:eastAsia="hu-HU"/>
              </w:rPr>
              <w:t>, tu y crois?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bánat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suis (très) triste</w:t>
            </w:r>
            <w:r w:rsidRPr="00810510">
              <w:rPr>
                <w:rFonts w:ascii="Times New Roman" w:eastAsia="Times New Roman" w:hAnsi="Times New Roman" w:cs="Times New Roman"/>
                <w:iCs/>
                <w:sz w:val="24"/>
                <w:szCs w:val="24"/>
                <w:lang w:eastAsia="hu-HU"/>
              </w:rPr>
              <w:t xml:space="preserve"> / désespéré</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bosszúság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mais enfin,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 xml:space="preserve">a alors, </w:t>
            </w:r>
            <w:r w:rsidRPr="00810510">
              <w:rPr>
                <w:rFonts w:ascii="Times New Roman" w:eastAsia="Times New Roman" w:hAnsi="Times New Roman" w:cs="Times New Roman"/>
                <w:iCs/>
                <w:sz w:val="24"/>
                <w:szCs w:val="24"/>
                <w:lang w:eastAsia="hu-HU"/>
              </w:rPr>
              <w:t>zut alors, mince</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Személyes beállítódás és vélemény kifejezésére szolgáló kommunikációs szándékok</w:t>
            </w: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véleménykérés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aimes, tu veux, tu trouves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w:t>
            </w:r>
            <w:r w:rsidRPr="00810510">
              <w:rPr>
                <w:rFonts w:ascii="Times New Roman" w:eastAsia="Times New Roman" w:hAnsi="Times New Roman" w:cs="Times New Roman"/>
                <w:iCs/>
                <w:sz w:val="24"/>
                <w:szCs w:val="24"/>
                <w:lang w:eastAsia="hu-HU"/>
              </w:rPr>
              <w:sym w:font="Times New Roman" w:char="00E7"/>
            </w:r>
            <w:r w:rsidRPr="00810510">
              <w:rPr>
                <w:rFonts w:ascii="Times New Roman" w:eastAsia="Times New Roman" w:hAnsi="Times New Roman" w:cs="Times New Roman"/>
                <w:iCs/>
                <w:sz w:val="24"/>
                <w:szCs w:val="24"/>
                <w:lang w:eastAsia="hu-HU"/>
              </w:rPr>
              <w:t>a te pla</w:t>
            </w:r>
            <w:r w:rsidRPr="00810510">
              <w:rPr>
                <w:rFonts w:ascii="Times New Roman" w:eastAsia="Times New Roman" w:hAnsi="Times New Roman" w:cs="Times New Roman"/>
                <w:iCs/>
                <w:sz w:val="24"/>
                <w:szCs w:val="24"/>
                <w:lang w:eastAsia="hu-HU"/>
              </w:rPr>
              <w:sym w:font="Courier New" w:char="00EE"/>
            </w:r>
            <w:r w:rsidRPr="00810510">
              <w:rPr>
                <w:rFonts w:ascii="Times New Roman" w:eastAsia="Times New Roman" w:hAnsi="Times New Roman" w:cs="Times New Roman"/>
                <w:iCs/>
                <w:sz w:val="24"/>
                <w:szCs w:val="24"/>
                <w:lang w:eastAsia="hu-HU"/>
              </w:rPr>
              <w:t>t</w:t>
            </w:r>
            <w:r w:rsidRPr="00810510">
              <w:rPr>
                <w:rFonts w:ascii="Times New Roman" w:eastAsia="Times New Roman" w:hAnsi="Times New Roman" w:cs="Times New Roman"/>
                <w:sz w:val="24"/>
                <w:szCs w:val="24"/>
                <w:lang w:eastAsia="hu-HU"/>
              </w:rPr>
              <w:t xml:space="preserve">? </w:t>
            </w:r>
            <w:r w:rsidRPr="00810510">
              <w:rPr>
                <w:rFonts w:ascii="Times New Roman" w:eastAsia="Times New Roman" w:hAnsi="Times New Roman" w:cs="Times New Roman"/>
                <w:iCs/>
                <w:sz w:val="24"/>
                <w:szCs w:val="24"/>
                <w:lang w:eastAsia="hu-HU"/>
              </w:rPr>
              <w:t>à ton avis</w:t>
            </w:r>
            <w:r w:rsidRPr="00810510">
              <w:rPr>
                <w:rFonts w:ascii="Times New Roman" w:eastAsia="Times New Roman" w:hAnsi="Times New Roman" w:cs="Times New Roman"/>
                <w:sz w:val="24"/>
                <w:szCs w:val="24"/>
                <w:lang w:eastAsia="hu-HU"/>
              </w:rPr>
              <w:t>?</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qu’est-ce que tu en penses?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 xml:space="preserve">a s'est bien passé?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super, pas mal, pas trop intéressant, je pense que,</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c'était bien, </w:t>
            </w:r>
            <w:r w:rsidRPr="00810510">
              <w:rPr>
                <w:rFonts w:ascii="Times New Roman" w:eastAsia="Times New Roman" w:hAnsi="Times New Roman" w:cs="Times New Roman"/>
                <w:iCs/>
                <w:sz w:val="24"/>
                <w:szCs w:val="24"/>
                <w:lang w:eastAsia="hu-HU"/>
              </w:rPr>
              <w:t>à mon avis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valaki igazának az elismerése, nem elismerése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as raison, </w:t>
            </w:r>
            <w:r w:rsidRPr="00810510">
              <w:rPr>
                <w:rFonts w:ascii="Times New Roman" w:eastAsia="Times New Roman" w:hAnsi="Times New Roman" w:cs="Times New Roman"/>
                <w:iCs/>
                <w:sz w:val="24"/>
                <w:szCs w:val="24"/>
                <w:lang w:eastAsia="hu-HU"/>
              </w:rPr>
              <w:t>c'est justement / exactement</w:t>
            </w:r>
            <w:r w:rsidRPr="00810510">
              <w:rPr>
                <w:rFonts w:ascii="Times New Roman" w:eastAsia="Times New Roman" w:hAnsi="Times New Roman" w:cs="Times New Roman"/>
                <w:sz w:val="24"/>
                <w:szCs w:val="24"/>
                <w:lang w:eastAsia="hu-HU"/>
              </w:rPr>
              <w:t xml:space="preserve">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tu n’as pas raison, tu as tort, tu te trompes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egyetértés, egyet nem értés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oui, d’accord, bien sûr, excellente idée, comme tu veux,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je suis de ton avis, c'est exactement ce que je pense</w:t>
            </w:r>
            <w:r w:rsidRPr="00810510">
              <w:rPr>
                <w:rFonts w:ascii="Times New Roman" w:eastAsia="Times New Roman" w:hAnsi="Times New Roman" w:cs="Times New Roman"/>
                <w:sz w:val="24"/>
                <w:szCs w:val="24"/>
                <w:lang w:eastAsia="hu-HU"/>
              </w:rPr>
              <w:t>(mais) non,(ce n’est) pas ça pas maintenant, pas question</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érdekl</w:t>
            </w:r>
            <w:r w:rsidRPr="00810510">
              <w:rPr>
                <w:rFonts w:ascii="Times New Roman" w:eastAsia="Times New Roman" w:hAnsi="Times New Roman" w:cs="Times New Roman"/>
                <w:sz w:val="24"/>
                <w:szCs w:val="24"/>
                <w:lang w:eastAsia="hu-HU"/>
              </w:rPr>
              <w:sym w:font="Times New Roman" w:char="006F"/>
            </w:r>
            <w:r w:rsidRPr="00810510">
              <w:rPr>
                <w:rFonts w:ascii="Times New Roman" w:eastAsia="Times New Roman" w:hAnsi="Times New Roman" w:cs="Times New Roman"/>
                <w:sz w:val="24"/>
                <w:szCs w:val="24"/>
                <w:lang w:eastAsia="hu-HU"/>
              </w:rPr>
              <w:t>dés, érdektelenség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qu'est-ce qui t'arrive? raconte-moi, comment...</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sym w:font="Courier New" w:char="00E7"/>
            </w:r>
            <w:r w:rsidRPr="00810510">
              <w:rPr>
                <w:rFonts w:ascii="Times New Roman" w:eastAsia="Times New Roman" w:hAnsi="Times New Roman" w:cs="Times New Roman"/>
                <w:iCs/>
                <w:sz w:val="24"/>
                <w:szCs w:val="24"/>
                <w:lang w:eastAsia="hu-HU"/>
              </w:rPr>
              <w:t>a ne m'intéresse pas trop, ce n'est pas mon problème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tetszés nem tetszés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j'aime beaucoup, un peu, pas du tout, c’est bien,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j’adore / je déteste, je préfère,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me pla</w:t>
            </w:r>
            <w:r w:rsidRPr="00810510">
              <w:rPr>
                <w:rFonts w:ascii="Times New Roman" w:eastAsia="Times New Roman" w:hAnsi="Times New Roman" w:cs="Times New Roman"/>
                <w:sz w:val="24"/>
                <w:szCs w:val="24"/>
                <w:lang w:eastAsia="hu-HU"/>
              </w:rPr>
              <w:sym w:font="Courier New" w:char="00EE"/>
            </w:r>
            <w:r w:rsidRPr="00810510">
              <w:rPr>
                <w:rFonts w:ascii="Times New Roman" w:eastAsia="Times New Roman" w:hAnsi="Times New Roman" w:cs="Times New Roman"/>
                <w:sz w:val="24"/>
                <w:szCs w:val="24"/>
                <w:lang w:eastAsia="hu-HU"/>
              </w:rPr>
              <w:t xml:space="preserve">t pas mal,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ne me pla</w:t>
            </w:r>
            <w:r w:rsidRPr="00810510">
              <w:rPr>
                <w:rFonts w:ascii="Times New Roman" w:eastAsia="Times New Roman" w:hAnsi="Times New Roman" w:cs="Times New Roman"/>
                <w:sz w:val="24"/>
                <w:szCs w:val="24"/>
                <w:lang w:eastAsia="hu-HU"/>
              </w:rPr>
              <w:sym w:font="Courier New" w:char="00EE"/>
            </w:r>
            <w:r w:rsidRPr="00810510">
              <w:rPr>
                <w:rFonts w:ascii="Times New Roman" w:eastAsia="Times New Roman" w:hAnsi="Times New Roman" w:cs="Times New Roman"/>
                <w:sz w:val="24"/>
                <w:szCs w:val="24"/>
                <w:lang w:eastAsia="hu-HU"/>
              </w:rPr>
              <w:t>t pas vraiment, c’est génial, il est sans intérêt</w:t>
            </w:r>
          </w:p>
        </w:tc>
      </w:tr>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Személyes beállítódás és vélemény kifejezésére szolgáló kommunikációs szándékok</w:t>
            </w: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dicséret, kritika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bravo, félicitation, </w:t>
            </w:r>
            <w:r w:rsidRPr="00810510">
              <w:rPr>
                <w:rFonts w:ascii="Times New Roman" w:eastAsia="Times New Roman" w:hAnsi="Times New Roman" w:cs="Times New Roman"/>
                <w:iCs/>
                <w:sz w:val="24"/>
                <w:szCs w:val="24"/>
                <w:lang w:eastAsia="hu-HU"/>
              </w:rPr>
              <w:t>chapeau</w:t>
            </w:r>
            <w:r w:rsidRPr="00810510">
              <w:rPr>
                <w:rFonts w:ascii="Times New Roman" w:eastAsia="Times New Roman" w:hAnsi="Times New Roman" w:cs="Times New Roman"/>
                <w:sz w:val="24"/>
                <w:szCs w:val="24"/>
                <w:lang w:eastAsia="hu-HU"/>
              </w:rPr>
              <w:t xml:space="preserve">, ce n'est pas tout à fait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 xml:space="preserve">a,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ce n'est pas trop réussi</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ellenvetés, ellenvetés visszautasítása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 xml:space="preserve">par contre, au contraire,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tout de même, surtout pas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akarat, kívánság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veux </w:t>
            </w:r>
            <w:r w:rsidRPr="00810510">
              <w:rPr>
                <w:rFonts w:ascii="Times New Roman" w:eastAsia="Times New Roman" w:hAnsi="Times New Roman" w:cs="Times New Roman"/>
                <w:iCs/>
                <w:sz w:val="24"/>
                <w:szCs w:val="24"/>
                <w:lang w:eastAsia="hu-HU"/>
              </w:rPr>
              <w:t>absolument, je refuse de</w:t>
            </w:r>
            <w:r w:rsidRPr="00810510">
              <w:rPr>
                <w:rFonts w:ascii="Times New Roman" w:eastAsia="Times New Roman" w:hAnsi="Times New Roman" w:cs="Times New Roman"/>
                <w:sz w:val="24"/>
                <w:szCs w:val="24"/>
                <w:lang w:eastAsia="hu-HU"/>
              </w:rPr>
              <w:t xml:space="preserve">, </w:t>
            </w:r>
            <w:r w:rsidRPr="00810510">
              <w:rPr>
                <w:rFonts w:ascii="Times New Roman" w:eastAsia="Times New Roman" w:hAnsi="Times New Roman" w:cs="Times New Roman"/>
                <w:iCs/>
                <w:sz w:val="24"/>
                <w:szCs w:val="24"/>
                <w:lang w:eastAsia="hu-HU"/>
              </w:rPr>
              <w:t>je voudrais bien que</w:t>
            </w:r>
            <w:r w:rsidRPr="00810510">
              <w:rPr>
                <w:rFonts w:ascii="Times New Roman" w:eastAsia="Times New Roman" w:hAnsi="Times New Roman" w:cs="Times New Roman"/>
                <w:sz w:val="24"/>
                <w:szCs w:val="24"/>
                <w:lang w:eastAsia="hu-HU"/>
              </w:rPr>
              <w:t xml:space="preserve">, j’aimerais, </w:t>
            </w:r>
            <w:r w:rsidRPr="00810510">
              <w:rPr>
                <w:rFonts w:ascii="Times New Roman" w:eastAsia="Times New Roman" w:hAnsi="Times New Roman" w:cs="Times New Roman"/>
                <w:iCs/>
                <w:sz w:val="24"/>
                <w:szCs w:val="24"/>
                <w:lang w:eastAsia="hu-HU"/>
              </w:rPr>
              <w:t>je serais</w:t>
            </w:r>
            <w:r w:rsidRPr="00810510">
              <w:rPr>
                <w:rFonts w:ascii="Times New Roman" w:eastAsia="Times New Roman" w:hAnsi="Times New Roman" w:cs="Times New Roman"/>
                <w:sz w:val="24"/>
                <w:szCs w:val="24"/>
                <w:lang w:eastAsia="hu-HU"/>
              </w:rPr>
              <w:t xml:space="preserve"> </w:t>
            </w:r>
            <w:r w:rsidRPr="00810510">
              <w:rPr>
                <w:rFonts w:ascii="Times New Roman" w:eastAsia="Times New Roman" w:hAnsi="Times New Roman" w:cs="Times New Roman"/>
                <w:iCs/>
                <w:sz w:val="24"/>
                <w:szCs w:val="24"/>
                <w:lang w:eastAsia="hu-HU"/>
              </w:rPr>
              <w:t>content si</w:t>
            </w:r>
            <w:r w:rsidRPr="00810510">
              <w:rPr>
                <w:rFonts w:ascii="Times New Roman" w:eastAsia="Times New Roman" w:hAnsi="Times New Roman" w:cs="Times New Roman"/>
                <w:sz w:val="24"/>
                <w:szCs w:val="24"/>
                <w:lang w:eastAsia="hu-HU"/>
              </w:rPr>
              <w:t>, je souhaite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képesség, lehetőség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on peut, </w:t>
            </w:r>
            <w:r w:rsidRPr="00810510">
              <w:rPr>
                <w:rFonts w:ascii="Times New Roman" w:eastAsia="Times New Roman" w:hAnsi="Times New Roman" w:cs="Times New Roman"/>
                <w:iCs/>
                <w:sz w:val="24"/>
                <w:szCs w:val="24"/>
                <w:lang w:eastAsia="hu-HU"/>
              </w:rPr>
              <w:t>je suis</w:t>
            </w:r>
            <w:r w:rsidRPr="00810510">
              <w:rPr>
                <w:rFonts w:ascii="Times New Roman" w:eastAsia="Times New Roman" w:hAnsi="Times New Roman" w:cs="Times New Roman"/>
                <w:sz w:val="24"/>
                <w:szCs w:val="24"/>
                <w:lang w:eastAsia="hu-HU"/>
              </w:rPr>
              <w:t xml:space="preserve"> </w:t>
            </w:r>
            <w:r w:rsidRPr="00810510">
              <w:rPr>
                <w:rFonts w:ascii="Times New Roman" w:eastAsia="Times New Roman" w:hAnsi="Times New Roman" w:cs="Times New Roman"/>
                <w:iCs/>
                <w:sz w:val="24"/>
                <w:szCs w:val="24"/>
                <w:lang w:eastAsia="hu-HU"/>
              </w:rPr>
              <w:t>capable</w:t>
            </w:r>
            <w:r w:rsidRPr="00810510">
              <w:rPr>
                <w:rFonts w:ascii="Times New Roman" w:eastAsia="Times New Roman" w:hAnsi="Times New Roman" w:cs="Times New Roman"/>
                <w:sz w:val="24"/>
                <w:szCs w:val="24"/>
                <w:lang w:eastAsia="hu-HU"/>
              </w:rPr>
              <w:t xml:space="preserve"> </w:t>
            </w:r>
            <w:r w:rsidRPr="00810510">
              <w:rPr>
                <w:rFonts w:ascii="Times New Roman" w:eastAsia="Times New Roman" w:hAnsi="Times New Roman" w:cs="Times New Roman"/>
                <w:iCs/>
                <w:sz w:val="24"/>
                <w:szCs w:val="24"/>
                <w:lang w:eastAsia="hu-HU"/>
              </w:rPr>
              <w:t>de,</w:t>
            </w:r>
            <w:r w:rsidRPr="00810510">
              <w:rPr>
                <w:rFonts w:ascii="Times New Roman" w:eastAsia="Times New Roman" w:hAnsi="Times New Roman" w:cs="Times New Roman"/>
                <w:sz w:val="24"/>
                <w:szCs w:val="24"/>
                <w:lang w:eastAsia="hu-HU"/>
              </w:rPr>
              <w:t xml:space="preserve"> il est possible,</w:t>
            </w:r>
            <w:r w:rsidRPr="00810510">
              <w:rPr>
                <w:rFonts w:ascii="Times New Roman" w:eastAsia="Times New Roman" w:hAnsi="Times New Roman" w:cs="Times New Roman"/>
                <w:iCs/>
                <w:sz w:val="24"/>
                <w:szCs w:val="24"/>
                <w:lang w:eastAsia="hu-HU"/>
              </w:rPr>
              <w:t xml:space="preserve"> c'est faisable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szükségesség, kötelezettség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vous devez, il faut </w:t>
            </w:r>
            <w:r w:rsidRPr="00810510">
              <w:rPr>
                <w:rFonts w:ascii="Times New Roman" w:eastAsia="Times New Roman" w:hAnsi="Times New Roman" w:cs="Times New Roman"/>
                <w:iCs/>
                <w:sz w:val="24"/>
                <w:szCs w:val="24"/>
                <w:lang w:eastAsia="hu-HU"/>
              </w:rPr>
              <w:t>absolument, il est indispensable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ígéret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c'est promis, je te / vous promets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érdekl</w:t>
            </w:r>
            <w:r w:rsidRPr="00810510">
              <w:rPr>
                <w:rFonts w:ascii="Times New Roman" w:eastAsia="Times New Roman" w:hAnsi="Times New Roman" w:cs="Times New Roman"/>
                <w:sz w:val="24"/>
                <w:szCs w:val="24"/>
                <w:lang w:eastAsia="hu-HU"/>
              </w:rPr>
              <w:sym w:font="Times New Roman" w:char="006F"/>
            </w:r>
            <w:r w:rsidRPr="00810510">
              <w:rPr>
                <w:rFonts w:ascii="Times New Roman" w:eastAsia="Times New Roman" w:hAnsi="Times New Roman" w:cs="Times New Roman"/>
                <w:sz w:val="24"/>
                <w:szCs w:val="24"/>
                <w:lang w:eastAsia="hu-HU"/>
              </w:rPr>
              <w:t>dés érték</w:t>
            </w:r>
            <w:r w:rsidRPr="00810510">
              <w:rPr>
                <w:rFonts w:ascii="Times New Roman" w:eastAsia="Times New Roman" w:hAnsi="Times New Roman" w:cs="Times New Roman"/>
                <w:sz w:val="24"/>
                <w:szCs w:val="24"/>
                <w:lang w:eastAsia="hu-HU"/>
              </w:rPr>
              <w:sym w:font="Times New Roman" w:char="00ED"/>
            </w:r>
            <w:r w:rsidRPr="00810510">
              <w:rPr>
                <w:rFonts w:ascii="Times New Roman" w:eastAsia="Times New Roman" w:hAnsi="Times New Roman" w:cs="Times New Roman"/>
                <w:sz w:val="24"/>
                <w:szCs w:val="24"/>
                <w:lang w:eastAsia="hu-HU"/>
              </w:rPr>
              <w:t>télet, k</w:t>
            </w:r>
            <w:r w:rsidRPr="00810510">
              <w:rPr>
                <w:rFonts w:ascii="Times New Roman" w:eastAsia="Times New Roman" w:hAnsi="Times New Roman" w:cs="Times New Roman"/>
                <w:sz w:val="24"/>
                <w:szCs w:val="24"/>
                <w:lang w:eastAsia="hu-HU"/>
              </w:rPr>
              <w:sym w:font="Times New Roman" w:char="00ED"/>
            </w:r>
            <w:r w:rsidRPr="00810510">
              <w:rPr>
                <w:rFonts w:ascii="Times New Roman" w:eastAsia="Times New Roman" w:hAnsi="Times New Roman" w:cs="Times New Roman"/>
                <w:sz w:val="24"/>
                <w:szCs w:val="24"/>
                <w:lang w:eastAsia="hu-HU"/>
              </w:rPr>
              <w:t>vánság, preferencia iránt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sym w:font="Times New Roman" w:char="00E7"/>
            </w:r>
            <w:r w:rsidRPr="00810510">
              <w:rPr>
                <w:rFonts w:ascii="Times New Roman" w:eastAsia="Times New Roman" w:hAnsi="Times New Roman" w:cs="Times New Roman"/>
                <w:iCs/>
                <w:sz w:val="24"/>
                <w:szCs w:val="24"/>
                <w:lang w:eastAsia="hu-HU"/>
              </w:rPr>
              <w:t>a te / vous para</w:t>
            </w:r>
            <w:r w:rsidRPr="00810510">
              <w:rPr>
                <w:rFonts w:ascii="Times New Roman" w:eastAsia="Times New Roman" w:hAnsi="Times New Roman" w:cs="Times New Roman"/>
                <w:iCs/>
                <w:sz w:val="24"/>
                <w:szCs w:val="24"/>
                <w:lang w:eastAsia="hu-HU"/>
              </w:rPr>
              <w:sym w:font="Times New Roman" w:char="00EE"/>
            </w:r>
            <w:r w:rsidRPr="00810510">
              <w:rPr>
                <w:rFonts w:ascii="Times New Roman" w:eastAsia="Times New Roman" w:hAnsi="Times New Roman" w:cs="Times New Roman"/>
                <w:iCs/>
                <w:sz w:val="24"/>
                <w:szCs w:val="24"/>
                <w:lang w:eastAsia="hu-HU"/>
              </w:rPr>
              <w:t>t, comment vous jugez cela? quelle est votre réaction à cela? lequel vous voulez?</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Információcseréhez kapcsolódó kommunikációs szándékok</w:t>
            </w: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dolgok, személyek megnevezése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voilà,qui est-ce? qu’est-ce que c’est? comment est-il? </w:t>
            </w:r>
          </w:p>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 xml:space="preserve">à quoi </w:t>
            </w:r>
            <w:r w:rsidRPr="00810510">
              <w:rPr>
                <w:rFonts w:ascii="Times New Roman" w:eastAsia="Times New Roman" w:hAnsi="Times New Roman" w:cs="Times New Roman"/>
                <w:iCs/>
                <w:sz w:val="24"/>
                <w:szCs w:val="24"/>
                <w:lang w:eastAsia="hu-HU"/>
              </w:rPr>
              <w:sym w:font="Courier New" w:char="00E7"/>
            </w:r>
            <w:r w:rsidRPr="00810510">
              <w:rPr>
                <w:rFonts w:ascii="Times New Roman" w:eastAsia="Times New Roman" w:hAnsi="Times New Roman" w:cs="Times New Roman"/>
                <w:iCs/>
                <w:sz w:val="24"/>
                <w:szCs w:val="24"/>
                <w:lang w:eastAsia="hu-HU"/>
              </w:rPr>
              <w:t xml:space="preserve">a sert? </w:t>
            </w:r>
            <w:r w:rsidRPr="00810510">
              <w:rPr>
                <w:rFonts w:ascii="Times New Roman" w:eastAsia="Times New Roman" w:hAnsi="Times New Roman" w:cs="Times New Roman"/>
                <w:sz w:val="24"/>
                <w:szCs w:val="24"/>
                <w:lang w:eastAsia="hu-HU"/>
              </w:rPr>
              <w:t>ce (ne) sont (pas) mes amis</w:t>
            </w:r>
            <w:r w:rsidRPr="00810510">
              <w:rPr>
                <w:rFonts w:ascii="Times New Roman" w:eastAsia="Times New Roman" w:hAnsi="Times New Roman" w:cs="Times New Roman"/>
                <w:iCs/>
                <w:sz w:val="24"/>
                <w:szCs w:val="24"/>
                <w:lang w:eastAsia="hu-HU"/>
              </w:rPr>
              <w:t xml:space="preserve"> </w:t>
            </w:r>
            <w:r w:rsidRPr="00810510">
              <w:rPr>
                <w:rFonts w:ascii="Times New Roman" w:eastAsia="Times New Roman" w:hAnsi="Times New Roman" w:cs="Times New Roman"/>
                <w:sz w:val="24"/>
                <w:szCs w:val="24"/>
                <w:lang w:eastAsia="hu-HU"/>
              </w:rPr>
              <w:t>/ c'est mon chat, il (ne) sont (pas) sympas / il est noir, beau, mais cher</w:t>
            </w:r>
            <w:r w:rsidRPr="00810510">
              <w:rPr>
                <w:rFonts w:ascii="Times New Roman" w:eastAsia="Times New Roman" w:hAnsi="Times New Roman" w:cs="Times New Roman"/>
                <w:iCs/>
                <w:sz w:val="24"/>
                <w:szCs w:val="24"/>
                <w:lang w:eastAsia="hu-HU"/>
              </w:rPr>
              <w:t xml:space="preserv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c'est quelque chose qui, c'est quelqu'un qui,</w:t>
            </w:r>
            <w:r w:rsidRPr="00810510">
              <w:rPr>
                <w:rFonts w:ascii="Times New Roman" w:eastAsia="Times New Roman" w:hAnsi="Times New Roman" w:cs="Times New Roman"/>
                <w:iCs/>
                <w:sz w:val="24"/>
                <w:szCs w:val="24"/>
                <w:lang w:eastAsia="hu-HU"/>
              </w:rPr>
              <w:t xml:space="preserve"> </w:t>
            </w:r>
            <w:r w:rsidRPr="00810510">
              <w:rPr>
                <w:rFonts w:ascii="Times New Roman" w:eastAsia="Times New Roman" w:hAnsi="Times New Roman" w:cs="Times New Roman"/>
                <w:iCs/>
                <w:sz w:val="24"/>
                <w:szCs w:val="24"/>
                <w:lang w:eastAsia="hu-HU"/>
              </w:rPr>
              <w:sym w:font="Courier New" w:char="00E7"/>
            </w:r>
            <w:r w:rsidRPr="00810510">
              <w:rPr>
                <w:rFonts w:ascii="Times New Roman" w:eastAsia="Times New Roman" w:hAnsi="Times New Roman" w:cs="Times New Roman"/>
                <w:iCs/>
                <w:sz w:val="24"/>
                <w:szCs w:val="24"/>
                <w:lang w:eastAsia="hu-HU"/>
              </w:rPr>
              <w:t>a sert à</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események leírása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cet après-midi, il y a une semaine,</w:t>
            </w:r>
            <w:r w:rsidRPr="00810510">
              <w:rPr>
                <w:rFonts w:ascii="Times New Roman" w:eastAsia="Times New Roman" w:hAnsi="Times New Roman" w:cs="Times New Roman"/>
                <w:iCs/>
                <w:sz w:val="24"/>
                <w:szCs w:val="24"/>
                <w:lang w:eastAsia="hu-HU"/>
              </w:rPr>
              <w:t xml:space="preserve"> alors, moi, je lui dis, c'était</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információkérés, információadás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où est-il?</w:t>
            </w:r>
            <w:r w:rsidRPr="00810510">
              <w:rPr>
                <w:rFonts w:ascii="Times New Roman" w:eastAsia="Times New Roman" w:hAnsi="Times New Roman" w:cs="Times New Roman"/>
                <w:iCs/>
                <w:sz w:val="24"/>
                <w:szCs w:val="24"/>
                <w:lang w:eastAsia="hu-HU"/>
              </w:rPr>
              <w:t xml:space="preserve"> </w:t>
            </w:r>
            <w:r w:rsidRPr="00810510">
              <w:rPr>
                <w:rFonts w:ascii="Times New Roman" w:eastAsia="Times New Roman" w:hAnsi="Times New Roman" w:cs="Times New Roman"/>
                <w:sz w:val="24"/>
                <w:szCs w:val="24"/>
                <w:lang w:eastAsia="hu-HU"/>
              </w:rPr>
              <w:t>il (n’)est (pas) là,</w:t>
            </w:r>
            <w:r w:rsidRPr="00810510">
              <w:rPr>
                <w:rFonts w:ascii="Times New Roman" w:eastAsia="Times New Roman" w:hAnsi="Times New Roman" w:cs="Times New Roman"/>
                <w:iCs/>
                <w:sz w:val="24"/>
                <w:szCs w:val="24"/>
                <w:lang w:eastAsia="hu-HU"/>
              </w:rPr>
              <w:t xml:space="preserve"> </w:t>
            </w:r>
            <w:r w:rsidRPr="00810510">
              <w:rPr>
                <w:rFonts w:ascii="Times New Roman" w:eastAsia="Times New Roman" w:hAnsi="Times New Roman" w:cs="Times New Roman"/>
                <w:sz w:val="24"/>
                <w:szCs w:val="24"/>
                <w:lang w:eastAsia="hu-HU"/>
              </w:rPr>
              <w:t xml:space="preserve">qu'est-ce que tu fais? je travaille,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joues avec qui? je (ne) joue avec (pas) lui, quand est-ce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qu’on va sortir? ce soir,</w:t>
            </w:r>
            <w:r w:rsidRPr="00810510">
              <w:rPr>
                <w:rFonts w:ascii="Times New Roman" w:eastAsia="Times New Roman" w:hAnsi="Times New Roman" w:cs="Times New Roman"/>
                <w:iCs/>
                <w:sz w:val="24"/>
                <w:szCs w:val="24"/>
                <w:lang w:eastAsia="hu-HU"/>
              </w:rPr>
              <w:t xml:space="preserve"> </w:t>
            </w:r>
            <w:r w:rsidRPr="00810510">
              <w:rPr>
                <w:rFonts w:ascii="Times New Roman" w:eastAsia="Times New Roman" w:hAnsi="Times New Roman" w:cs="Times New Roman"/>
                <w:sz w:val="24"/>
                <w:szCs w:val="24"/>
                <w:lang w:eastAsia="hu-HU"/>
              </w:rPr>
              <w:t>dis-moi / dites-moi comment?</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pour aller à? c’est simple, tu vas / vous allez</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igenlő vagy nemleges válasz</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oui / non, c’est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 ce n’est pas ça </w:t>
            </w:r>
            <w:r w:rsidRPr="00810510">
              <w:rPr>
                <w:rFonts w:ascii="Times New Roman" w:eastAsia="Times New Roman" w:hAnsi="Times New Roman" w:cs="Times New Roman"/>
                <w:iCs/>
                <w:sz w:val="24"/>
                <w:szCs w:val="24"/>
                <w:lang w:eastAsia="hu-HU"/>
              </w:rPr>
              <w:t>aucun problème</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en effet, pas tout </w:t>
            </w:r>
            <w:r w:rsidRPr="00810510">
              <w:rPr>
                <w:rFonts w:ascii="Times New Roman" w:eastAsia="Times New Roman" w:hAnsi="Times New Roman" w:cs="Times New Roman"/>
                <w:sz w:val="24"/>
                <w:szCs w:val="24"/>
                <w:lang w:eastAsia="hu-HU"/>
              </w:rPr>
              <w:sym w:font="Courier New" w:char="0155"/>
            </w:r>
            <w:r w:rsidRPr="00810510">
              <w:rPr>
                <w:rFonts w:ascii="Times New Roman" w:eastAsia="Times New Roman" w:hAnsi="Times New Roman" w:cs="Times New Roman"/>
                <w:sz w:val="24"/>
                <w:szCs w:val="24"/>
                <w:lang w:eastAsia="hu-HU"/>
              </w:rPr>
              <w:t xml:space="preserve"> fait, pas du tout</w:t>
            </w:r>
            <w:r w:rsidRPr="00810510">
              <w:rPr>
                <w:rFonts w:ascii="Times New Roman" w:eastAsia="Times New Roman" w:hAnsi="Times New Roman" w:cs="Times New Roman"/>
                <w:iCs/>
                <w:sz w:val="24"/>
                <w:szCs w:val="24"/>
                <w:lang w:eastAsia="hu-HU"/>
              </w:rPr>
              <w:t>, cela n'est pas possible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tudás, nem tudás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(ne) sais (pas), je (ne) peux (pas) </w:t>
            </w:r>
            <w:r w:rsidRPr="00810510">
              <w:rPr>
                <w:rFonts w:ascii="Times New Roman" w:eastAsia="Times New Roman" w:hAnsi="Times New Roman" w:cs="Times New Roman"/>
                <w:iCs/>
                <w:sz w:val="24"/>
                <w:szCs w:val="24"/>
                <w:lang w:eastAsia="hu-HU"/>
              </w:rPr>
              <w:t>te / vous dire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bizonyosság, bizonytalanság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certainement, sûrement, peut-être,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se peut,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m'étonnerait </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ismerés, nem ismerés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je vois, je n'y vois pas trop clair</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28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 partner cselekvését befolyásoló kommunikációs szándékok</w:t>
            </w: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kérés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voudrais, s'il te / vous pla</w:t>
            </w:r>
            <w:r w:rsidRPr="00810510">
              <w:rPr>
                <w:rFonts w:ascii="Times New Roman" w:eastAsia="Times New Roman" w:hAnsi="Times New Roman" w:cs="Times New Roman"/>
                <w:sz w:val="24"/>
                <w:szCs w:val="24"/>
                <w:lang w:eastAsia="hu-HU"/>
              </w:rPr>
              <w:sym w:font="Times New Roman" w:char="00EE"/>
            </w:r>
            <w:r w:rsidRPr="00810510">
              <w:rPr>
                <w:rFonts w:ascii="Times New Roman" w:eastAsia="Times New Roman" w:hAnsi="Times New Roman" w:cs="Times New Roman"/>
                <w:sz w:val="24"/>
                <w:szCs w:val="24"/>
                <w:lang w:eastAsia="hu-HU"/>
              </w:rPr>
              <w:t>t</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tiltás, felszólítás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il est interdit, (ne) fais / faites (pas),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défense de fumer, veuillez patienter s.v.p.</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seg</w:t>
            </w:r>
            <w:r w:rsidRPr="00810510">
              <w:rPr>
                <w:rFonts w:ascii="Times New Roman" w:eastAsia="Times New Roman" w:hAnsi="Times New Roman" w:cs="Times New Roman"/>
                <w:sz w:val="24"/>
                <w:szCs w:val="24"/>
                <w:lang w:eastAsia="hu-HU"/>
              </w:rPr>
              <w:sym w:font="Times New Roman" w:char="00ED"/>
            </w:r>
            <w:r w:rsidRPr="00810510">
              <w:rPr>
                <w:rFonts w:ascii="Times New Roman" w:eastAsia="Times New Roman" w:hAnsi="Times New Roman" w:cs="Times New Roman"/>
                <w:sz w:val="24"/>
                <w:szCs w:val="24"/>
                <w:lang w:eastAsia="hu-HU"/>
              </w:rPr>
              <w:t>tségkérés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peux-tu / pourriez-vous m'aider, je suis à toi / vous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javaslat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j’ai une idée, c’est une bonne idée, (mais...)</w:t>
            </w:r>
            <w:r w:rsidRPr="00810510">
              <w:rPr>
                <w:rFonts w:ascii="Times New Roman" w:eastAsia="Times New Roman" w:hAnsi="Times New Roman" w:cs="Times New Roman"/>
                <w:iCs/>
                <w:sz w:val="24"/>
                <w:szCs w:val="24"/>
                <w:lang w:eastAsia="hu-HU"/>
              </w:rPr>
              <w:t xml:space="preserve"> pouvez-vous, voulez-vous, avec plaisir, (mais...)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kínálás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veux? prenez-en encore, je veux bien, non, merci,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tu es/vous êtes gentil, mais je n’ai plus faim</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meghívás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viens?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a te dit? volontiers, malheureusement je ne peux pas, pourquoi pas</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28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Interakcióban jellemző kommunikációs szándékok</w:t>
            </w: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visszakérdezés, ismétléskérés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c’est (bien)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w:t>
            </w:r>
            <w:r w:rsidRPr="00810510">
              <w:rPr>
                <w:rFonts w:ascii="Times New Roman" w:eastAsia="Times New Roman" w:hAnsi="Times New Roman" w:cs="Times New Roman"/>
                <w:iCs/>
                <w:sz w:val="24"/>
                <w:szCs w:val="24"/>
                <w:lang w:eastAsia="hu-HU"/>
              </w:rPr>
              <w:t>peux-tu / pouvez-vous répéter</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nem értés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ne comprends pas, </w:t>
            </w:r>
            <w:r w:rsidRPr="00810510">
              <w:rPr>
                <w:rFonts w:ascii="Times New Roman" w:eastAsia="Times New Roman" w:hAnsi="Times New Roman" w:cs="Times New Roman"/>
                <w:iCs/>
                <w:sz w:val="24"/>
                <w:szCs w:val="24"/>
                <w:lang w:eastAsia="hu-HU"/>
              </w:rPr>
              <w:t>je n'ai pas bien compris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betűzés kérése, betűzés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comment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s’écrit, s.v.p.? C comme Cécile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felkérés érthetőbb beszédre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un peu plus lentement s.v.p., un peu plus haut s.v.p</w:t>
            </w:r>
            <w:r w:rsidRPr="00810510">
              <w:rPr>
                <w:rFonts w:ascii="Times New Roman" w:eastAsia="Times New Roman" w:hAnsi="Times New Roman" w:cs="Times New Roman"/>
                <w:iCs/>
                <w:sz w:val="24"/>
                <w:szCs w:val="24"/>
                <w:lang w:eastAsia="hu-HU"/>
              </w:rPr>
              <w:t>.</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beszélési szándék jelzése, téma bevezetése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 xml:space="preserve">si vous voulez mon avis, selon moi, j'ajouterais, écoute </w:t>
            </w:r>
            <w:r w:rsidRPr="00810510">
              <w:rPr>
                <w:rFonts w:ascii="Times New Roman" w:eastAsia="Times New Roman" w:hAnsi="Times New Roman" w:cs="Times New Roman"/>
                <w:iCs/>
                <w:sz w:val="24"/>
                <w:szCs w:val="24"/>
                <w:lang w:eastAsia="hu-HU"/>
              </w:rPr>
              <w:sym w:font="Times New Roman" w:char="00E7"/>
            </w:r>
            <w:r w:rsidRPr="00810510">
              <w:rPr>
                <w:rFonts w:ascii="Times New Roman" w:eastAsia="Times New Roman" w:hAnsi="Times New Roman" w:cs="Times New Roman"/>
                <w:iCs/>
                <w:sz w:val="24"/>
                <w:szCs w:val="24"/>
                <w:lang w:eastAsia="hu-HU"/>
              </w:rPr>
              <w:t>a</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meger</w:t>
            </w:r>
            <w:r w:rsidRPr="00810510">
              <w:rPr>
                <w:rFonts w:ascii="Times New Roman" w:eastAsia="Times New Roman" w:hAnsi="Times New Roman" w:cs="Times New Roman"/>
                <w:sz w:val="24"/>
                <w:szCs w:val="24"/>
                <w:lang w:eastAsia="hu-HU"/>
              </w:rPr>
              <w:sym w:font="Times New Roman" w:char="006F"/>
            </w:r>
            <w:r w:rsidRPr="00810510">
              <w:rPr>
                <w:rFonts w:ascii="Times New Roman" w:eastAsia="Times New Roman" w:hAnsi="Times New Roman" w:cs="Times New Roman"/>
                <w:sz w:val="24"/>
                <w:szCs w:val="24"/>
                <w:lang w:eastAsia="hu-HU"/>
              </w:rPr>
              <w:t>s</w:t>
            </w:r>
            <w:r w:rsidRPr="00810510">
              <w:rPr>
                <w:rFonts w:ascii="Times New Roman" w:eastAsia="Times New Roman" w:hAnsi="Times New Roman" w:cs="Times New Roman"/>
                <w:sz w:val="24"/>
                <w:szCs w:val="24"/>
                <w:lang w:eastAsia="hu-HU"/>
              </w:rPr>
              <w:sym w:font="Times New Roman" w:char="00ED"/>
            </w:r>
            <w:r w:rsidRPr="00810510">
              <w:rPr>
                <w:rFonts w:ascii="Times New Roman" w:eastAsia="Times New Roman" w:hAnsi="Times New Roman" w:cs="Times New Roman"/>
                <w:sz w:val="24"/>
                <w:szCs w:val="24"/>
                <w:lang w:eastAsia="hu-HU"/>
              </w:rPr>
              <w:t>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c'est celui qui? c'est tout? est-ce que c'est bien cela?</w:t>
            </w:r>
          </w:p>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est-ce que j'ai bien compris? tu n'en veux vraiment pas?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körülírás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 xml:space="preserve">je ne sais pas exactement </w:t>
            </w:r>
            <w:r w:rsidRPr="00810510">
              <w:rPr>
                <w:rFonts w:ascii="Times New Roman" w:eastAsia="Times New Roman" w:hAnsi="Times New Roman" w:cs="Times New Roman"/>
                <w:iCs/>
                <w:sz w:val="24"/>
                <w:szCs w:val="24"/>
                <w:lang w:eastAsia="hu-HU"/>
              </w:rPr>
              <w:sym w:font="Courier New" w:char="00E7"/>
            </w:r>
            <w:r w:rsidRPr="00810510">
              <w:rPr>
                <w:rFonts w:ascii="Times New Roman" w:eastAsia="Times New Roman" w:hAnsi="Times New Roman" w:cs="Times New Roman"/>
                <w:iCs/>
                <w:sz w:val="24"/>
                <w:szCs w:val="24"/>
                <w:lang w:eastAsia="hu-HU"/>
              </w:rPr>
              <w:t>a, mais c'est quelque chose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példa megnevezése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tiens, par exemple, c'est le cas de...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témaváltás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d'autre part, d'ailleurs, avez-vous vu? avez-vous entendu?</w:t>
            </w:r>
          </w:p>
        </w:tc>
      </w:tr>
    </w:tbl>
    <w:p w:rsidR="00810510" w:rsidRPr="00810510" w:rsidRDefault="00810510" w:rsidP="00810510">
      <w:pPr>
        <w:spacing w:after="0" w:line="240" w:lineRule="auto"/>
        <w:jc w:val="both"/>
        <w:rPr>
          <w:rFonts w:ascii="Times New Roman" w:eastAsia="Times New Roman" w:hAnsi="Times New Roman" w:cs="Times New Roman"/>
          <w:b/>
          <w:sz w:val="24"/>
          <w:szCs w:val="24"/>
          <w:lang w:eastAsia="hu-HU"/>
        </w:rPr>
      </w:pPr>
    </w:p>
    <w:p w:rsidR="00810510" w:rsidRPr="00810510" w:rsidRDefault="00810510" w:rsidP="00810510">
      <w:pPr>
        <w:spacing w:after="0" w:line="240" w:lineRule="auto"/>
        <w:jc w:val="center"/>
        <w:rPr>
          <w:rFonts w:ascii="Times New Roman" w:eastAsia="Times New Roman" w:hAnsi="Times New Roman" w:cs="Times New Roman"/>
          <w:b/>
          <w:bCs/>
          <w:sz w:val="24"/>
          <w:szCs w:val="24"/>
          <w:lang w:eastAsia="hu-HU"/>
        </w:rPr>
      </w:pPr>
      <w:r w:rsidRPr="00810510">
        <w:rPr>
          <w:rFonts w:ascii="Times New Roman" w:eastAsia="Times New Roman" w:hAnsi="Times New Roman" w:cs="Times New Roman"/>
          <w:b/>
          <w:bCs/>
          <w:sz w:val="24"/>
          <w:szCs w:val="24"/>
          <w:lang w:eastAsia="hu-HU"/>
        </w:rPr>
        <w:t>11-12. évfolyam</w:t>
      </w:r>
    </w:p>
    <w:p w:rsidR="00810510" w:rsidRPr="00810510" w:rsidRDefault="00810510" w:rsidP="00810510">
      <w:pPr>
        <w:spacing w:after="0" w:line="240" w:lineRule="auto"/>
        <w:jc w:val="center"/>
        <w:rPr>
          <w:rFonts w:ascii="Times New Roman" w:eastAsia="Times New Roman" w:hAnsi="Times New Roman" w:cs="Times New Roman"/>
          <w:b/>
          <w:bCs/>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b/>
          <w:bCs/>
          <w:sz w:val="24"/>
          <w:szCs w:val="24"/>
          <w:lang w:eastAsia="hu-HU"/>
        </w:rPr>
      </w:pPr>
      <w:r w:rsidRPr="00810510">
        <w:rPr>
          <w:rFonts w:ascii="Times New Roman" w:eastAsia="Times New Roman" w:hAnsi="Times New Roman" w:cs="Times New Roman"/>
          <w:bCs/>
          <w:i/>
          <w:sz w:val="24"/>
          <w:szCs w:val="24"/>
          <w:lang w:eastAsia="hu-HU"/>
        </w:rPr>
        <w:t>Az előző évfolyamokon szereplő anyagok itt is szerepelnek</w:t>
      </w:r>
      <w:r w:rsidRPr="00810510">
        <w:rPr>
          <w:rFonts w:ascii="Times New Roman" w:eastAsia="Times New Roman" w:hAnsi="Times New Roman" w:cs="Times New Roman"/>
          <w:b/>
          <w:bCs/>
          <w:sz w:val="24"/>
          <w:szCs w:val="24"/>
          <w:lang w:eastAsia="hu-HU"/>
        </w:rPr>
        <w:t>.</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Kommunikációs szándékok</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Társadalmi érintkezéshez szükséges kommunikációs szándékok</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megszólítás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s’il vous / te pla</w:t>
            </w:r>
            <w:r w:rsidRPr="00810510">
              <w:rPr>
                <w:rFonts w:ascii="Times New Roman" w:eastAsia="Times New Roman" w:hAnsi="Times New Roman" w:cs="Times New Roman"/>
                <w:sz w:val="24"/>
                <w:szCs w:val="24"/>
                <w:lang w:eastAsia="hu-HU"/>
              </w:rPr>
              <w:sym w:font="Courier New" w:char="00EE"/>
            </w:r>
            <w:r w:rsidRPr="00810510">
              <w:rPr>
                <w:rFonts w:ascii="Times New Roman" w:eastAsia="Times New Roman" w:hAnsi="Times New Roman" w:cs="Times New Roman"/>
                <w:sz w:val="24"/>
                <w:szCs w:val="24"/>
                <w:lang w:eastAsia="hu-HU"/>
              </w:rPr>
              <w:t>t, pardon, monsieur, vous êtes bien le nouveau professeur d'anglais? monsieur je crois que nous nous connaissons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köszönés, elköszönés</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salut, bonjour monsieur, au revoir madame, à demain,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à mardi, à ce soir, à bient</w:t>
            </w:r>
            <w:r w:rsidRPr="00810510">
              <w:rPr>
                <w:rFonts w:ascii="Times New Roman" w:eastAsia="Times New Roman" w:hAnsi="Times New Roman" w:cs="Times New Roman"/>
                <w:sz w:val="24"/>
                <w:szCs w:val="24"/>
                <w:lang w:eastAsia="hu-HU"/>
              </w:rPr>
              <w:sym w:font="Courier New" w:char="00F4"/>
            </w:r>
            <w:r w:rsidRPr="00810510">
              <w:rPr>
                <w:rFonts w:ascii="Times New Roman" w:eastAsia="Times New Roman" w:hAnsi="Times New Roman" w:cs="Times New Roman"/>
                <w:sz w:val="24"/>
                <w:szCs w:val="24"/>
                <w:lang w:eastAsia="hu-HU"/>
              </w:rPr>
              <w:t>t, à plus tard, à tout à l’heure,</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à un de ces jours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bemutatás, bemutatkozás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c’est Luc, je te présente / je vous présente, permettez-moi de vous présenter, tu connais sans doute déjà,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moi, je m’appelle, je suis le frère de, je suis la personne qui a téléphoné ce matin, enchanté monsieur</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telefonálásnál bemutatkozás és elköszönés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c'est Marie-Jeanne à l'appareil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au revoir, monsieur, alors à la prochaine fois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szóbeli üdvözletküldés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transmets mes meilleures salutations / meilleurs souvenirs à</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személyes levélben megszólítás és elbúcsúzás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cher Jean-Marc, chère Michèle</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bisous, grosses bises, à bient</w:t>
            </w:r>
            <w:r w:rsidRPr="00810510">
              <w:rPr>
                <w:rFonts w:ascii="Times New Roman" w:eastAsia="Times New Roman" w:hAnsi="Times New Roman" w:cs="Times New Roman"/>
                <w:sz w:val="24"/>
                <w:szCs w:val="24"/>
                <w:lang w:eastAsia="hu-HU"/>
              </w:rPr>
              <w:sym w:font="Courier New" w:char="00F4"/>
            </w:r>
            <w:r w:rsidRPr="00810510">
              <w:rPr>
                <w:rFonts w:ascii="Times New Roman" w:eastAsia="Times New Roman" w:hAnsi="Times New Roman" w:cs="Times New Roman"/>
                <w:sz w:val="24"/>
                <w:szCs w:val="24"/>
                <w:lang w:eastAsia="hu-HU"/>
              </w:rPr>
              <w:t>t, je t’embrasse bien fort</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hivatalos levélben megszólítás és elbúcsúzás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Monsieur, / Madame,</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veuillez agréer, Monsieur, / Madame, l’expression de mes sentiments distingués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érdeklődés hogylét iránt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ça va? vous allez bien?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va mieux? qu'est-ce qui ne va pas?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va (merveilleusement) bien / pas trop mal, je suis en pleine forme,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pourrait aller mieux,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ne va pas du tout, merci</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engedélykérés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peux? tu me permets / vous me permettez de,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bien sûr (mais), je vous / t’en prie, si tu veux / vous voulez</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fais comme chez toi, ne vous gênez pas, je suis désolé, c'est impossible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köszönet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merci beaucoup / infiniment, je vous remercie, madame,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il n’y a pas de quoi, avec plaisir, je vous / t’en prie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bocsánatkérés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pardon, excuse-moi / excusez-moi, monsieur / madame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suis vraiment navré,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ne fait rien, ce n'est pas grave, il n’y a pas de mal,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vous / t’en prie, n'en parlons plus, ne vous en faites pas </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gratuláció, jó kívánságok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joyeux anniversaire, joyeuses fêtes de, bonne chance / soirée, bon voyage, passer de bonnes vacances, je te / vous félicite, toutes mes félécitations les plus sincères, merci beaucoup de tes / vos voeux, je te / vous remercie de, tu es / vous êtes gentil</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együttérzés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suis de tout coeur avec vous, nous partageons votre douleur</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Érzelmek kifejezésére szolgáló kommunikációs szándékok</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rokonszenv, ellenszenv</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j'ai rarement vu quelq'un aussi désagráable,</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il est vraiment antipathique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hála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vous suis très reconnaissant</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sajnálkozás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regrette, je suis vraiment désolé, je suis plus que navré</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öröm</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suis ravi, quel plaisir / quelle joie!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elégedettség, elégedetlenség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content/triste, heureux/malheureux, agréable/désagréable, aller bien/mal</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csodálkozás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tiens, dis donc, vraiment? alors là! quelle surprise, pour une surprise c’est une surprise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remény</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j'espère, tu y crois? rien n'est perdu</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félelem</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suis très inquiet, j'ai peur, je crains </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bánat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suis (très) triste / désespéré / abattu</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bosszúság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mais enfin,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a alors, zut alors, mince</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32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Személyes beállítódás és vélemény kifejezésére szolgáló kommunikációs szándékok</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véleménykérés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aimes? tu veux? tu trouves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 xml:space="preserve">a te plait? à ton avis?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qu’est-ce que tu en penses?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a s'est bien passé? quelle est votre position? super, pas mal, pas trop intéressant, à mon avis, je pense que, c'était bien, mon opinion, c'est que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valaki igazának az elismerése, nem elismerése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as raison, c'est justement / exactement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tu as tort, tu te trompes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egyetértés, egyet nem értés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oui, d’accord, bien sûr, excellente idée, comme tu veux, je suis de ton avis, c'est exactement ce que je pense,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(mais) non, (ce n’est) pas ça, pas maintenant, pas question</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érdekl</w:t>
            </w:r>
            <w:r w:rsidRPr="00810510">
              <w:rPr>
                <w:rFonts w:ascii="Times New Roman" w:eastAsia="Times New Roman" w:hAnsi="Times New Roman" w:cs="Times New Roman"/>
                <w:sz w:val="24"/>
                <w:szCs w:val="24"/>
                <w:lang w:eastAsia="hu-HU"/>
              </w:rPr>
              <w:sym w:font="Times New Roman" w:char="006F"/>
            </w:r>
            <w:r w:rsidRPr="00810510">
              <w:rPr>
                <w:rFonts w:ascii="Times New Roman" w:eastAsia="Times New Roman" w:hAnsi="Times New Roman" w:cs="Times New Roman"/>
                <w:sz w:val="24"/>
                <w:szCs w:val="24"/>
                <w:lang w:eastAsia="hu-HU"/>
              </w:rPr>
              <w:t>dés, érdektelenség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qu'est-ce qui t'arrive? raconte-moi, je suis curieux de savoir,</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ne m'intéresse pas trop, ce n'est pas mon problème,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ne présente aucun intérêt</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tetszés, nem tetszés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j'aime beaucoup / un peu / pas du tout, j’adore / je déteste,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préfère, c’est bien, c’est génial, magnifique, il est sans intérêt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me pla</w:t>
            </w:r>
            <w:r w:rsidRPr="00810510">
              <w:rPr>
                <w:rFonts w:ascii="Times New Roman" w:eastAsia="Times New Roman" w:hAnsi="Times New Roman" w:cs="Times New Roman"/>
                <w:sz w:val="24"/>
                <w:szCs w:val="24"/>
                <w:lang w:eastAsia="hu-HU"/>
              </w:rPr>
              <w:sym w:font="Courier New" w:char="00EE"/>
            </w:r>
            <w:r w:rsidRPr="00810510">
              <w:rPr>
                <w:rFonts w:ascii="Times New Roman" w:eastAsia="Times New Roman" w:hAnsi="Times New Roman" w:cs="Times New Roman"/>
                <w:sz w:val="24"/>
                <w:szCs w:val="24"/>
                <w:lang w:eastAsia="hu-HU"/>
              </w:rPr>
              <w:t xml:space="preserve">t pas mal,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ne me pla</w:t>
            </w:r>
            <w:r w:rsidRPr="00810510">
              <w:rPr>
                <w:rFonts w:ascii="Times New Roman" w:eastAsia="Times New Roman" w:hAnsi="Times New Roman" w:cs="Times New Roman"/>
                <w:sz w:val="24"/>
                <w:szCs w:val="24"/>
                <w:lang w:eastAsia="hu-HU"/>
              </w:rPr>
              <w:sym w:font="Courier New" w:char="00EE"/>
            </w:r>
            <w:r w:rsidRPr="00810510">
              <w:rPr>
                <w:rFonts w:ascii="Times New Roman" w:eastAsia="Times New Roman" w:hAnsi="Times New Roman" w:cs="Times New Roman"/>
                <w:sz w:val="24"/>
                <w:szCs w:val="24"/>
                <w:lang w:eastAsia="hu-HU"/>
              </w:rPr>
              <w:t>t pas vraiment</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dicséret, kritika, szemrehányás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bravo, félicitation, chapeau, ce n'est pas tout à fait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a, ce n'est pas trop réussi, tu aurais pu faire mieux, mais c'est scandaleux</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ellenvetés, ellenvetés visszautasitása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par contre, au contraire, d’ailleurs, pourtant, or</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tout de même, surtout pas</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akarat, kívánság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veux absolument, je refuse de, j'attache beaucoup, je tiens à, d'importance à, je voudrais bien que, j’aimerais, je souhaite, je serais content si, faites-moi le plaisir de, j'apprécierais que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képesség, lehetőség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on peut, je suis capable de, il a toutes les qualités pour,</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il est possible, c'est faisable</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szükségesség, kötelezettség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vous devez, il faut absolument,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il est indispensable, je me sens obligé</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ígéret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c'est promis, je te / vous promets, je m'engage à</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érdekl</w:t>
            </w:r>
            <w:r w:rsidRPr="00810510">
              <w:rPr>
                <w:rFonts w:ascii="Times New Roman" w:eastAsia="Times New Roman" w:hAnsi="Times New Roman" w:cs="Times New Roman"/>
                <w:sz w:val="24"/>
                <w:szCs w:val="24"/>
                <w:lang w:eastAsia="hu-HU"/>
              </w:rPr>
              <w:sym w:font="Times New Roman" w:char="006F"/>
            </w:r>
            <w:r w:rsidRPr="00810510">
              <w:rPr>
                <w:rFonts w:ascii="Times New Roman" w:eastAsia="Times New Roman" w:hAnsi="Times New Roman" w:cs="Times New Roman"/>
                <w:sz w:val="24"/>
                <w:szCs w:val="24"/>
                <w:lang w:eastAsia="hu-HU"/>
              </w:rPr>
              <w:t>dés érték</w:t>
            </w:r>
            <w:r w:rsidRPr="00810510">
              <w:rPr>
                <w:rFonts w:ascii="Times New Roman" w:eastAsia="Times New Roman" w:hAnsi="Times New Roman" w:cs="Times New Roman"/>
                <w:sz w:val="24"/>
                <w:szCs w:val="24"/>
                <w:lang w:eastAsia="hu-HU"/>
              </w:rPr>
              <w:sym w:font="Times New Roman" w:char="00ED"/>
            </w:r>
            <w:r w:rsidRPr="00810510">
              <w:rPr>
                <w:rFonts w:ascii="Times New Roman" w:eastAsia="Times New Roman" w:hAnsi="Times New Roman" w:cs="Times New Roman"/>
                <w:sz w:val="24"/>
                <w:szCs w:val="24"/>
                <w:lang w:eastAsia="hu-HU"/>
              </w:rPr>
              <w:t>télet, preferencia, érdekl</w:t>
            </w:r>
            <w:r w:rsidRPr="00810510">
              <w:rPr>
                <w:rFonts w:ascii="Times New Roman" w:eastAsia="Times New Roman" w:hAnsi="Times New Roman" w:cs="Times New Roman"/>
                <w:sz w:val="24"/>
                <w:szCs w:val="24"/>
                <w:lang w:eastAsia="hu-HU"/>
              </w:rPr>
              <w:sym w:font="Times New Roman" w:char="006F"/>
            </w:r>
            <w:r w:rsidRPr="00810510">
              <w:rPr>
                <w:rFonts w:ascii="Times New Roman" w:eastAsia="Times New Roman" w:hAnsi="Times New Roman" w:cs="Times New Roman"/>
                <w:sz w:val="24"/>
                <w:szCs w:val="24"/>
                <w:lang w:eastAsia="hu-HU"/>
              </w:rPr>
              <w:t>dési kör iránt</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a te / vous para</w:t>
            </w:r>
            <w:r w:rsidRPr="00810510">
              <w:rPr>
                <w:rFonts w:ascii="Times New Roman" w:eastAsia="Times New Roman" w:hAnsi="Times New Roman" w:cs="Times New Roman"/>
                <w:sz w:val="24"/>
                <w:szCs w:val="24"/>
                <w:lang w:eastAsia="hu-HU"/>
              </w:rPr>
              <w:sym w:font="Times New Roman" w:char="00EE"/>
            </w:r>
            <w:r w:rsidRPr="00810510">
              <w:rPr>
                <w:rFonts w:ascii="Times New Roman" w:eastAsia="Times New Roman" w:hAnsi="Times New Roman" w:cs="Times New Roman"/>
                <w:sz w:val="24"/>
                <w:szCs w:val="24"/>
                <w:lang w:eastAsia="hu-HU"/>
              </w:rPr>
              <w:t xml:space="preserve">t, quelle est votre réaction à cela?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lequel vous voulez? qu'est-ce qui vous intéresse dans la vie?</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Információcseréhez kapcsolódó kommunikációs szándékok</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dolgok, személyek megnevezése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voilà,qui est-ce? qu’est-ce que c’est? comment est-il?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à quoi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sert? ce (ne) sont (pas) mes amis / c'est mon chat, il (ne) sont (pas) sympas / il est noir, beau, mais cher, c'est quelque chose qui, c'est quelqu'un qui,</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sert à, c'est quelque chose de, c'est quelqu'un de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események leírása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cet après-midi, il y a une semaine, alors, moi, je lui dis, c'était, tu n'as jamais vu quelque chose de semblable </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információkérés, információadás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où est-il? il (n’)est (pas) là, qu'est-ce que tu fais? je travaille,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joues avec qui? je (ne) joue avec (pas) lui, quand est-ce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qu’on va sortir? ce soir, pour aller à? je voudrais savoir si,</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dis-moi / dites-moi comment? c’est simple, tu vas / vous allez</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igenlő vagy nemleges válasz</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oui / non, c’est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 ce n’est pas ça, en effet, pas tout à fait, pas du tout, aucun problème, cela n'est pas possible, c'est entendu, je ne peux pas vous dire cela</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válasz elutas</w:t>
            </w:r>
            <w:r w:rsidRPr="00810510">
              <w:rPr>
                <w:rFonts w:ascii="Times New Roman" w:eastAsia="Times New Roman" w:hAnsi="Times New Roman" w:cs="Times New Roman"/>
                <w:sz w:val="24"/>
                <w:szCs w:val="24"/>
                <w:lang w:eastAsia="hu-HU"/>
              </w:rPr>
              <w:sym w:font="Times New Roman" w:char="00ED"/>
            </w:r>
            <w:r w:rsidRPr="00810510">
              <w:rPr>
                <w:rFonts w:ascii="Times New Roman" w:eastAsia="Times New Roman" w:hAnsi="Times New Roman" w:cs="Times New Roman"/>
                <w:sz w:val="24"/>
                <w:szCs w:val="24"/>
                <w:lang w:eastAsia="hu-HU"/>
              </w:rPr>
              <w:t>tása</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ne peux pas accepter votre réponse, cette réponse ne me convient pas, je n'en ai pas la moindre idée </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tudás, nem tudás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(ne) sais (pas), je (ne) peux (pas) te / vous dire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bizonyosság, bizonytalanság</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certainement, sûrement, sans (aucune) doute,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me parait évident, peut-être,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se peut,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m'étonnerait, ce n'est pas si sûr que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je doute que cela soit vrai, rien ne le prouve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ismerés, nem ismerés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vois, je n'y vois pas trop clair, je ne sais pas de quoi tu parles, je ne vois pas ce que vous voulez dire</w:t>
            </w:r>
          </w:p>
        </w:tc>
      </w:tr>
      <w:tr w:rsidR="00810510" w:rsidRPr="00810510" w:rsidTr="00BE007C">
        <w:trPr>
          <w:trHeight w:val="32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emlékezés, nem emlékezés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me rappelle,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me fait penser</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28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 partner cselekvését befolyásoló kommunikációs szándékok</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kérés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voudrais, s'il te / vous pla</w:t>
            </w:r>
            <w:r w:rsidRPr="00810510">
              <w:rPr>
                <w:rFonts w:ascii="Times New Roman" w:eastAsia="Times New Roman" w:hAnsi="Times New Roman" w:cs="Times New Roman"/>
                <w:sz w:val="24"/>
                <w:szCs w:val="24"/>
                <w:lang w:eastAsia="hu-HU"/>
              </w:rPr>
              <w:sym w:font="Times New Roman" w:char="00EE"/>
            </w:r>
            <w:r w:rsidRPr="00810510">
              <w:rPr>
                <w:rFonts w:ascii="Times New Roman" w:eastAsia="Times New Roman" w:hAnsi="Times New Roman" w:cs="Times New Roman"/>
                <w:sz w:val="24"/>
                <w:szCs w:val="24"/>
                <w:lang w:eastAsia="hu-HU"/>
              </w:rPr>
              <w:t>t</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tiltás, felszólítás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il est interdit, défense de fumer, .ne pas déranger,</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(ne) fais / faites (pas), veuillez patienter s.v.p, prière de ne pas faire du bruit, respectez les lieux</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seg</w:t>
            </w:r>
            <w:r w:rsidRPr="00810510">
              <w:rPr>
                <w:rFonts w:ascii="Times New Roman" w:eastAsia="Times New Roman" w:hAnsi="Times New Roman" w:cs="Times New Roman"/>
                <w:sz w:val="24"/>
                <w:szCs w:val="24"/>
                <w:lang w:eastAsia="hu-HU"/>
              </w:rPr>
              <w:sym w:font="Times New Roman" w:char="00ED"/>
            </w:r>
            <w:r w:rsidRPr="00810510">
              <w:rPr>
                <w:rFonts w:ascii="Times New Roman" w:eastAsia="Times New Roman" w:hAnsi="Times New Roman" w:cs="Times New Roman"/>
                <w:sz w:val="24"/>
                <w:szCs w:val="24"/>
                <w:lang w:eastAsia="hu-HU"/>
              </w:rPr>
              <w:t>tségkérés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peux-tu / pourriez-vous m'aider, je suis à toi / vous, je suis entierement a ta dispositiion</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javaslat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j’ai une idée, pouvez- vous, voulez-vous, que diriez-vous de, c’est une bonne idée, (mais...) avec plaisir, (mais...) </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kínálás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veux? prenez-en encore, je veux bien, non, merci,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tu es/vous êtes gentil, mais je n’ai plus faim</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meghívás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viens?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a te dit? accepteriez-vous de? si nous faisions quelque chose ce soir?</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volontiers, malheureusement je ne peux pas, pourquoi pas</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reklamálás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c'est scandaleux, inacceptable, c'est inadmimissible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tanácskérés, tanácsadás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tu devrais peut-être, à ta / votre place, je </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segítség felajánlása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peux t’ aider, puis-je vous être utile?puis-je faire qch pour vous? vous êtes vraiment aimable, merci monsieur</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ajánlat és arra reagálás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te propose de, veux-tu que je...merci, je suis tres touché</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Layout w:type="fixed"/>
        <w:tblCellMar>
          <w:left w:w="70" w:type="dxa"/>
          <w:right w:w="70" w:type="dxa"/>
        </w:tblCellMar>
        <w:tblLook w:val="0000" w:firstRow="0" w:lastRow="0" w:firstColumn="0" w:lastColumn="0" w:noHBand="0" w:noVBand="0"/>
      </w:tblPr>
      <w:tblGrid>
        <w:gridCol w:w="3118"/>
        <w:gridCol w:w="6591"/>
      </w:tblGrid>
      <w:tr w:rsidR="00810510" w:rsidRPr="00810510" w:rsidTr="00BE007C">
        <w:trPr>
          <w:trHeight w:val="280"/>
        </w:trPr>
        <w:tc>
          <w:tcPr>
            <w:tcW w:w="9709" w:type="dxa"/>
            <w:gridSpan w:val="2"/>
            <w:tcBorders>
              <w:top w:val="nil"/>
              <w:left w:val="nil"/>
              <w:bottom w:val="nil"/>
              <w:right w:val="nil"/>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Interakcióban jellemző kommunikációs szándékok</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visszakérdezés, ismétléskérés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c’est (bien)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peux-tu / pouvez-vous répéter</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nem értés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je ne comprends pas, je n'ai pas bien compris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betűzés kérése, betűzés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comment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s’écrit, s.v.p.? C comme Cécile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felkérés lassabb, hangosabb beszédre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parlez un peu plus lentement s.v.p.,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un peu plus haut s.v.p.</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beszélési szándék jelzése, téma bevezetése, félbeszakítás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écoute </w:t>
            </w:r>
            <w:r w:rsidRPr="00810510">
              <w:rPr>
                <w:rFonts w:ascii="Times New Roman" w:eastAsia="Times New Roman" w:hAnsi="Times New Roman" w:cs="Times New Roman"/>
                <w:sz w:val="24"/>
                <w:szCs w:val="24"/>
                <w:lang w:eastAsia="hu-HU"/>
              </w:rPr>
              <w:sym w:font="Times New Roman" w:char="00E7"/>
            </w:r>
            <w:r w:rsidRPr="00810510">
              <w:rPr>
                <w:rFonts w:ascii="Times New Roman" w:eastAsia="Times New Roman" w:hAnsi="Times New Roman" w:cs="Times New Roman"/>
                <w:sz w:val="24"/>
                <w:szCs w:val="24"/>
                <w:lang w:eastAsia="hu-HU"/>
              </w:rPr>
              <w:t>a, figure-toi,selon moi, ) à ce propos, j'ajouterais, si vous voulez mon avis, excusez-moi de vous interrompre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meger</w:t>
            </w:r>
            <w:r w:rsidRPr="00810510">
              <w:rPr>
                <w:rFonts w:ascii="Times New Roman" w:eastAsia="Times New Roman" w:hAnsi="Times New Roman" w:cs="Times New Roman"/>
                <w:sz w:val="24"/>
                <w:szCs w:val="24"/>
                <w:lang w:eastAsia="hu-HU"/>
              </w:rPr>
              <w:sym w:font="Times New Roman" w:char="006F"/>
            </w:r>
            <w:r w:rsidRPr="00810510">
              <w:rPr>
                <w:rFonts w:ascii="Times New Roman" w:eastAsia="Times New Roman" w:hAnsi="Times New Roman" w:cs="Times New Roman"/>
                <w:sz w:val="24"/>
                <w:szCs w:val="24"/>
                <w:lang w:eastAsia="hu-HU"/>
              </w:rPr>
              <w:t>s</w:t>
            </w:r>
            <w:r w:rsidRPr="00810510">
              <w:rPr>
                <w:rFonts w:ascii="Times New Roman" w:eastAsia="Times New Roman" w:hAnsi="Times New Roman" w:cs="Times New Roman"/>
                <w:sz w:val="24"/>
                <w:szCs w:val="24"/>
                <w:lang w:eastAsia="hu-HU"/>
              </w:rPr>
              <w:sym w:font="Times New Roman" w:char="00ED"/>
            </w:r>
            <w:r w:rsidRPr="00810510">
              <w:rPr>
                <w:rFonts w:ascii="Times New Roman" w:eastAsia="Times New Roman" w:hAnsi="Times New Roman" w:cs="Times New Roman"/>
                <w:sz w:val="24"/>
                <w:szCs w:val="24"/>
                <w:lang w:eastAsia="hu-HU"/>
              </w:rPr>
              <w:t>tés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c'est celui qui? c'est tout? tu n'en veux vraiment pas?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c'est bien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 xml:space="preserve">a? est-ce bien cela dont vous parlez?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est-ce que j'ai bien compris?</w:t>
            </w:r>
          </w:p>
        </w:tc>
      </w:tr>
      <w:tr w:rsidR="00810510" w:rsidRPr="00810510" w:rsidTr="00BE007C">
        <w:trPr>
          <w:trHeight w:val="280"/>
        </w:trPr>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körülírás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je ne sais pas exactement </w:t>
            </w:r>
            <w:r w:rsidRPr="00810510">
              <w:rPr>
                <w:rFonts w:ascii="Times New Roman" w:eastAsia="Times New Roman" w:hAnsi="Times New Roman" w:cs="Times New Roman"/>
                <w:sz w:val="24"/>
                <w:szCs w:val="24"/>
                <w:lang w:eastAsia="hu-HU"/>
              </w:rPr>
              <w:sym w:font="Courier New" w:char="00E7"/>
            </w:r>
            <w:r w:rsidRPr="00810510">
              <w:rPr>
                <w:rFonts w:ascii="Times New Roman" w:eastAsia="Times New Roman" w:hAnsi="Times New Roman" w:cs="Times New Roman"/>
                <w:sz w:val="24"/>
                <w:szCs w:val="24"/>
                <w:lang w:eastAsia="hu-HU"/>
              </w:rPr>
              <w:t>a, mais c'est quelque chose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példa megnevezése</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tiens / tenez, par exemple, pour vous donner un exemple,</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c'est le cas de</w:t>
            </w:r>
          </w:p>
        </w:tc>
      </w:tr>
      <w:tr w:rsidR="00810510" w:rsidRPr="00810510" w:rsidTr="00BE007C">
        <w:tc>
          <w:tcPr>
            <w:tcW w:w="3118"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témaváltás</w:t>
            </w:r>
          </w:p>
        </w:tc>
        <w:tc>
          <w:tcPr>
            <w:tcW w:w="6591" w:type="dxa"/>
            <w:tcBorders>
              <w:top w:val="single" w:sz="4" w:space="0" w:color="auto"/>
              <w:left w:val="single" w:sz="4" w:space="0" w:color="auto"/>
              <w:bottom w:val="single" w:sz="4" w:space="0" w:color="auto"/>
              <w:right w:val="single" w:sz="4" w:space="0" w:color="auto"/>
            </w:tcBorders>
          </w:tcPr>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d'autre part, d'ailleurs, avez-vous vu? avez-vous entendu? si on parlait d'autres choses, j'aimerais que l'on discute sur</w:t>
            </w:r>
          </w:p>
        </w:tc>
      </w:tr>
    </w:tbl>
    <w:p w:rsidR="00810510" w:rsidRPr="00810510" w:rsidRDefault="00810510" w:rsidP="00810510">
      <w:pPr>
        <w:spacing w:after="0" w:line="360" w:lineRule="auto"/>
        <w:jc w:val="both"/>
        <w:rPr>
          <w:rFonts w:ascii="Times New Roman" w:eastAsia="Calibri"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b/>
          <w:sz w:val="24"/>
          <w:szCs w:val="24"/>
          <w:lang w:eastAsia="hu-HU"/>
        </w:rPr>
      </w:pPr>
      <w:r w:rsidRPr="00810510">
        <w:rPr>
          <w:rFonts w:ascii="Times New Roman" w:eastAsia="Times New Roman" w:hAnsi="Times New Roman" w:cs="Times New Roman"/>
          <w:b/>
          <w:sz w:val="24"/>
          <w:szCs w:val="24"/>
          <w:lang w:eastAsia="hu-HU"/>
        </w:rPr>
        <w:t>MELLÉKLET</w:t>
      </w:r>
    </w:p>
    <w:p w:rsidR="00810510" w:rsidRPr="00810510" w:rsidRDefault="00810510" w:rsidP="00810510">
      <w:pPr>
        <w:spacing w:after="0" w:line="240" w:lineRule="auto"/>
        <w:contextualSpacing/>
        <w:jc w:val="both"/>
        <w:rPr>
          <w:rFonts w:ascii="Times New Roman" w:eastAsia="Times New Roman" w:hAnsi="Times New Roman" w:cs="Times New Roman"/>
          <w:sz w:val="24"/>
          <w:szCs w:val="24"/>
          <w:lang w:eastAsia="hu-HU"/>
        </w:rPr>
      </w:pPr>
    </w:p>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b/>
          <w:bCs/>
          <w:sz w:val="24"/>
          <w:szCs w:val="24"/>
          <w:lang w:eastAsia="hu-HU"/>
        </w:rPr>
        <w:t xml:space="preserve">Szintleírások (a KER alapján) </w:t>
      </w:r>
    </w:p>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i/>
          <w:iCs/>
          <w:sz w:val="24"/>
          <w:szCs w:val="24"/>
          <w:lang w:eastAsia="hu-HU"/>
        </w:rPr>
      </w:pPr>
    </w:p>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b/>
          <w:sz w:val="24"/>
          <w:szCs w:val="24"/>
          <w:lang w:eastAsia="hu-HU"/>
        </w:rPr>
      </w:pPr>
      <w:r w:rsidRPr="00810510">
        <w:rPr>
          <w:rFonts w:ascii="Times New Roman" w:eastAsia="Times New Roman" w:hAnsi="Times New Roman" w:cs="Times New Roman"/>
          <w:b/>
          <w:i/>
          <w:iCs/>
          <w:sz w:val="24"/>
          <w:szCs w:val="24"/>
          <w:lang w:eastAsia="hu-HU"/>
        </w:rPr>
        <w:t xml:space="preserve">A1, minimumszint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Ezen a szinten a diák megérti és használja a mindennapok gyakoribb kifejezéseit és alapvető fordulatait, amelyek célja a mindennapi szükségletek konkrét kielégítése. Be tud mutatkozni, be tud mutatni másokat; képes válaszolni személyes jellegű (például, hol lakik), valamint ismerős emberekre, dolgokra vonatkozó kérdésekre; és fel is tud tenni ilyen jellegű kérdéseket. Képes egyszerű interakcióra, ha a másik személy lassan, világosan beszél és segítőkész.</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66"/>
        <w:gridCol w:w="30"/>
        <w:gridCol w:w="4436"/>
        <w:gridCol w:w="60"/>
      </w:tblGrid>
      <w:tr w:rsidR="00810510" w:rsidRPr="00810510" w:rsidTr="00BE007C">
        <w:trPr>
          <w:trHeight w:val="247"/>
        </w:trPr>
        <w:tc>
          <w:tcPr>
            <w:tcW w:w="449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Olvasott szöveg értése </w:t>
            </w:r>
          </w:p>
        </w:tc>
        <w:tc>
          <w:tcPr>
            <w:tcW w:w="449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Megérti az ismerős szavakat, egyszerű mondatokat feliratokon, reklámokban, katalógusokban. </w:t>
            </w:r>
          </w:p>
        </w:tc>
      </w:tr>
      <w:tr w:rsidR="00810510" w:rsidRPr="00810510" w:rsidTr="00BE007C">
        <w:trPr>
          <w:trHeight w:val="247"/>
        </w:trPr>
        <w:tc>
          <w:tcPr>
            <w:tcW w:w="449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Hallott szöveg értése </w:t>
            </w:r>
          </w:p>
        </w:tc>
        <w:tc>
          <w:tcPr>
            <w:tcW w:w="449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Megérti az ismerős szavakat, fordulatokat, amelyek személyére, családjára, közvetlen környezetére vonatkoznak. </w:t>
            </w:r>
          </w:p>
        </w:tc>
      </w:tr>
      <w:tr w:rsidR="00810510" w:rsidRPr="00810510" w:rsidTr="00BE007C">
        <w:trPr>
          <w:trHeight w:val="521"/>
        </w:trPr>
        <w:tc>
          <w:tcPr>
            <w:tcW w:w="449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Beszédkészség </w:t>
            </w:r>
          </w:p>
        </w:tc>
        <w:tc>
          <w:tcPr>
            <w:tcW w:w="449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Részt vesz egyszerű beszélgetésekben, ha a partner lassan, jól artikulálva beszél. Feltesz és megválaszol egyszerű kérdéseket ismerős témára és helyzetre vonatkozóan. Egyszerű fordulatokkal le tudja írni lakóhelyét, ismerőseit. </w:t>
            </w:r>
          </w:p>
        </w:tc>
      </w:tr>
      <w:tr w:rsidR="00810510" w:rsidRPr="00810510" w:rsidTr="00BE007C">
        <w:trPr>
          <w:trHeight w:val="247"/>
        </w:trPr>
        <w:tc>
          <w:tcPr>
            <w:tcW w:w="449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Interakció </w:t>
            </w:r>
          </w:p>
        </w:tc>
        <w:tc>
          <w:tcPr>
            <w:tcW w:w="449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Fel tud tenni és meg tud válaszolni személyes adatokra vonatkozó kérdéseket. Képes egyszerűen kommunikálni, de feltétlenül </w:t>
            </w:r>
          </w:p>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szüksége van ismétlésekre, körülírásokra és módosításokra.</w:t>
            </w:r>
          </w:p>
        </w:tc>
      </w:tr>
      <w:tr w:rsidR="00810510" w:rsidRPr="00810510" w:rsidTr="00BE007C">
        <w:trPr>
          <w:gridAfter w:val="1"/>
          <w:wAfter w:w="60" w:type="dxa"/>
          <w:trHeight w:val="109"/>
        </w:trPr>
        <w:tc>
          <w:tcPr>
            <w:tcW w:w="446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Íráskészség </w:t>
            </w:r>
          </w:p>
        </w:tc>
        <w:tc>
          <w:tcPr>
            <w:tcW w:w="446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Képes egyszerű nyomtatványt kitölteni, rövid üdvözletet megírni. </w:t>
            </w:r>
          </w:p>
        </w:tc>
      </w:tr>
      <w:tr w:rsidR="00810510" w:rsidRPr="00810510" w:rsidTr="00BE007C">
        <w:trPr>
          <w:gridAfter w:val="1"/>
          <w:wAfter w:w="60" w:type="dxa"/>
          <w:trHeight w:val="523"/>
        </w:trPr>
        <w:tc>
          <w:tcPr>
            <w:tcW w:w="446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Nyelvhelyesség </w:t>
            </w:r>
          </w:p>
        </w:tc>
        <w:tc>
          <w:tcPr>
            <w:tcW w:w="4466"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Csupán korlátozott módon tud használni néhány egyszerű, betanult nyelvtani szerkezetet és mondatfajtát. Rendelkezik alapszókinccsel, amely bizonyos konkrét szituációkra vonatkozó szavakból és fordulatokból áll. </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b/>
          <w:sz w:val="24"/>
          <w:szCs w:val="24"/>
          <w:lang w:eastAsia="hu-HU"/>
        </w:rPr>
      </w:pPr>
      <w:r w:rsidRPr="00810510">
        <w:rPr>
          <w:rFonts w:ascii="Times New Roman" w:eastAsia="Times New Roman" w:hAnsi="Times New Roman" w:cs="Times New Roman"/>
          <w:b/>
          <w:i/>
          <w:iCs/>
          <w:sz w:val="24"/>
          <w:szCs w:val="24"/>
          <w:lang w:eastAsia="hu-HU"/>
        </w:rPr>
        <w:t xml:space="preserve">A2, alapszint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Ezen a szinten a diák megért olyan mondatokat és gyakrabban használt kifejezéseket, amelyek az őt közvetlenül érintő területekhez kapcsolódnak (pl. nagyon alapvető személyes és családdal kapcsolatos információk, vásárlás, helyismeret, iskola, állás). Az egyszerű és begyakorolt nyelvi helyzetekben képes úgy kommunikálni, hogy egyszerű és direkt módon cserél információt családi vagy mindennapi dolgokról. Tud egyszerű nyelvi eszközöket használva beszélni saját hátteréről, szűkebb környezetéről és a közvetlen szükségleteivel kapcsolatos dolgokról.</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96"/>
        <w:gridCol w:w="4496"/>
      </w:tblGrid>
      <w:tr w:rsidR="00810510" w:rsidRPr="00810510" w:rsidTr="00BE007C">
        <w:trPr>
          <w:trHeight w:val="247"/>
        </w:trPr>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Olvasott szöveg értése </w:t>
            </w:r>
          </w:p>
        </w:tc>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Megérti rövid, egyszerű szövegek, köztük történetek lényegét. A kért információt ki tudja keresni. </w:t>
            </w:r>
          </w:p>
        </w:tc>
      </w:tr>
      <w:tr w:rsidR="00810510" w:rsidRPr="00810510" w:rsidTr="00BE007C">
        <w:trPr>
          <w:trHeight w:val="385"/>
        </w:trPr>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Hallott szöveg értése </w:t>
            </w:r>
          </w:p>
        </w:tc>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Megérti a leggyakoribb fordulatokat és szókincset, ha számára ismert dologról van szó. Megérti a rövid, világos és egyszerű üzenetek, bejelentések, egyéb gyakori szövegek lényegét. </w:t>
            </w:r>
          </w:p>
        </w:tc>
      </w:tr>
      <w:tr w:rsidR="00810510" w:rsidRPr="00810510" w:rsidTr="00BE007C">
        <w:trPr>
          <w:trHeight w:val="661"/>
        </w:trPr>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Beszédkészség </w:t>
            </w:r>
          </w:p>
        </w:tc>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Részt vesz egyszerű, begyakorolt, hétköznapi témáról szóló beszélgetésben, amely ismert tevékenységhez kapcsolódó közvetlen információcserét igényel. Megérteti magát a társasági beszélgetésben. Röviden le tudja írni például a családját, lakóhelyét, tanulmányait. </w:t>
            </w:r>
          </w:p>
        </w:tc>
      </w:tr>
      <w:tr w:rsidR="00810510" w:rsidRPr="00810510" w:rsidTr="00BE007C">
        <w:trPr>
          <w:trHeight w:val="385"/>
        </w:trPr>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Interakció </w:t>
            </w:r>
          </w:p>
        </w:tc>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Fel tud tenni kérdéseket, egyszerű állításokra reagál. Képes jelezni, mikor követi a kommunikációt, de ritkán ért meg eleget ahhoz, hogy saját maga fenn tudja tartani a beszélgetést. </w:t>
            </w:r>
          </w:p>
        </w:tc>
      </w:tr>
      <w:tr w:rsidR="00810510" w:rsidRPr="00810510" w:rsidTr="00BE007C">
        <w:trPr>
          <w:trHeight w:val="109"/>
        </w:trPr>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Íráskészség </w:t>
            </w:r>
          </w:p>
        </w:tc>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Rövid feljegyzéseket, üzeneteket, magánlevelet tud írni. </w:t>
            </w:r>
          </w:p>
        </w:tc>
      </w:tr>
      <w:tr w:rsidR="00810510" w:rsidRPr="00810510" w:rsidTr="00BE007C">
        <w:trPr>
          <w:trHeight w:val="385"/>
        </w:trPr>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Nyelvhelyesség </w:t>
            </w:r>
          </w:p>
        </w:tc>
        <w:tc>
          <w:tcPr>
            <w:tcW w:w="4496"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Néhány egyszerű szerkezetet helyesen használ, de még rendszeresen elkövet alapvető hibákat. Szókincse elegendő az alapvető kommunikációs szükségletek kielégítésére. </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b/>
          <w:sz w:val="24"/>
          <w:szCs w:val="24"/>
          <w:lang w:eastAsia="hu-HU"/>
        </w:rPr>
      </w:pPr>
      <w:r w:rsidRPr="00810510">
        <w:rPr>
          <w:rFonts w:ascii="Times New Roman" w:eastAsia="Times New Roman" w:hAnsi="Times New Roman" w:cs="Times New Roman"/>
          <w:b/>
          <w:i/>
          <w:iCs/>
          <w:sz w:val="24"/>
          <w:szCs w:val="24"/>
          <w:lang w:eastAsia="hu-HU"/>
        </w:rPr>
        <w:t xml:space="preserve">B1, küszöbszint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Ezen a szinten a diák megérti a világosan megfogalmazott, mindennapi szövegek fontosabb információit, amelyek ismert témáról szólnak, gyakori helyzetekhez kapcsolódnak, például munka, iskola, szabadidő. Önállóan elboldogul a legtöbb olyan helyzetben, amely a nyelvterületre utazás során adódik. Képes egyszerű, összefüggő szöveget alkotni ismert vagy az érdeklődési körébe tartozó témában. Le tudja írni élményeit, a különböző eseményeket, érzéseit, reményeit és törekvéseit, továbbá röviden meg tudja indokolni a különböző álláspontokat és terveket.</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99"/>
        <w:gridCol w:w="4499"/>
      </w:tblGrid>
      <w:tr w:rsidR="00810510" w:rsidRPr="00810510" w:rsidTr="00BE007C">
        <w:trPr>
          <w:trHeight w:val="247"/>
        </w:trPr>
        <w:tc>
          <w:tcPr>
            <w:tcW w:w="4499"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Olvasott szöveg értése </w:t>
            </w:r>
          </w:p>
        </w:tc>
        <w:tc>
          <w:tcPr>
            <w:tcW w:w="4499"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Megérti olyan szövegek lényegét, illetve a bennük lévő információt, amelyek hétköznapi, gyakori témákkal foglalkoznak. Megérti az eseményekről, érzelmekről, véleményekről szóló írásokat.</w:t>
            </w:r>
          </w:p>
        </w:tc>
      </w:tr>
      <w:tr w:rsidR="00810510" w:rsidRPr="00810510" w:rsidTr="00BE007C">
        <w:trPr>
          <w:trHeight w:val="799"/>
        </w:trPr>
        <w:tc>
          <w:tcPr>
            <w:tcW w:w="4499"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Hallott szöveg értése </w:t>
            </w:r>
          </w:p>
        </w:tc>
        <w:tc>
          <w:tcPr>
            <w:tcW w:w="4499"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Főbb vonalaiban megérti a rendszeresen előforduló, ismerős témáról szóló köznyelvi beszédet/társalgást. Megérti a legfontosabb információkat olyan rádió- és tévéműsorokban, amelyek aktuális eseményekről, illetve az érdeklődési köréhez vagy tanulmányaihoz kapcsolódó témákról szólnak, és amelyekben viszonylag lassan és világosan beszélnek. </w:t>
            </w:r>
          </w:p>
        </w:tc>
      </w:tr>
      <w:tr w:rsidR="00810510" w:rsidRPr="00810510" w:rsidTr="00BE007C">
        <w:trPr>
          <w:trHeight w:val="799"/>
        </w:trPr>
        <w:tc>
          <w:tcPr>
            <w:tcW w:w="4499"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Beszédkészség </w:t>
            </w:r>
          </w:p>
        </w:tc>
        <w:tc>
          <w:tcPr>
            <w:tcW w:w="4499"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Felkészülés nélkül részt tud venni a nyelvterületen utazás közben felmerülő helyzetekben, valamint ismerős, mindennapi témákról adódó beszélgetésekben. Egyszerű, összefüggő fordulatokkal mondja el élményeit, céljait. Röviden megindokolja és megmagyarázza véleményét. Képes elmesélni egy történetet, és erről véleményt megfogalmazni. </w:t>
            </w:r>
          </w:p>
        </w:tc>
      </w:tr>
      <w:tr w:rsidR="00810510" w:rsidRPr="00810510" w:rsidTr="00BE007C">
        <w:trPr>
          <w:trHeight w:val="799"/>
        </w:trPr>
        <w:tc>
          <w:tcPr>
            <w:tcW w:w="4499" w:type="dxa"/>
            <w:tcBorders>
              <w:left w:val="nil"/>
            </w:tcBorders>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 xml:space="preserve">Interakció </w:t>
            </w:r>
          </w:p>
        </w:tc>
        <w:tc>
          <w:tcPr>
            <w:tcW w:w="4499" w:type="dxa"/>
            <w:tcBorders>
              <w:right w:val="nil"/>
            </w:tcBorders>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Szemtől szemben képes egyszerű kommunikáció kezdeményezésére, fenntartására és befejezésére ismerős vagy számára érdekes témákban. Meg tudja ismételni az elhangzottak egy részét, hogy meggyőződjön arról, beszélgetőpartnerével egyformán értelmezik-e az elmondottakat. </w:t>
            </w:r>
          </w:p>
        </w:tc>
      </w:tr>
      <w:tr w:rsidR="00810510" w:rsidRPr="00810510" w:rsidTr="00BE007C">
        <w:trPr>
          <w:trHeight w:val="799"/>
        </w:trPr>
        <w:tc>
          <w:tcPr>
            <w:tcW w:w="4499" w:type="dxa"/>
            <w:tcBorders>
              <w:left w:val="nil"/>
            </w:tcBorders>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 xml:space="preserve">Íráskészség </w:t>
            </w:r>
          </w:p>
        </w:tc>
        <w:tc>
          <w:tcPr>
            <w:tcW w:w="4499" w:type="dxa"/>
            <w:tcBorders>
              <w:right w:val="nil"/>
            </w:tcBorders>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Meg tud fogalmazni egyszerű, rövid, összefüggő szöveget ismert, hétköznapi témákban. Beszámol élményeiről, véleményéről. </w:t>
            </w:r>
          </w:p>
        </w:tc>
      </w:tr>
      <w:tr w:rsidR="00810510" w:rsidRPr="00810510" w:rsidTr="00BE007C">
        <w:trPr>
          <w:trHeight w:val="799"/>
        </w:trPr>
        <w:tc>
          <w:tcPr>
            <w:tcW w:w="4499" w:type="dxa"/>
            <w:tcBorders>
              <w:left w:val="nil"/>
              <w:bottom w:val="nil"/>
            </w:tcBorders>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iCs/>
                <w:sz w:val="24"/>
                <w:szCs w:val="24"/>
                <w:lang w:eastAsia="hu-HU"/>
              </w:rPr>
            </w:pPr>
            <w:r w:rsidRPr="00810510">
              <w:rPr>
                <w:rFonts w:ascii="Times New Roman" w:eastAsia="Times New Roman" w:hAnsi="Times New Roman" w:cs="Times New Roman"/>
                <w:iCs/>
                <w:sz w:val="24"/>
                <w:szCs w:val="24"/>
                <w:lang w:eastAsia="hu-HU"/>
              </w:rPr>
              <w:t xml:space="preserve">Nyelvhelyesség </w:t>
            </w:r>
          </w:p>
        </w:tc>
        <w:tc>
          <w:tcPr>
            <w:tcW w:w="4499" w:type="dxa"/>
            <w:tcBorders>
              <w:bottom w:val="nil"/>
              <w:right w:val="nil"/>
            </w:tcBorders>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Kiszámítható helyzetekkel kapcsolatos, begyakorolt szerkezetek és mondatfajták gyakran használt körét viszonylag helyesen alkalmazza. Megfelelő szókinccsel rendelkezik ahhoz, hogy ki tudja magát fejezni a </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i/>
          <w:iCs/>
          <w:sz w:val="24"/>
          <w:szCs w:val="24"/>
          <w:lang w:eastAsia="hu-HU"/>
        </w:rPr>
      </w:pPr>
    </w:p>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b/>
          <w:sz w:val="24"/>
          <w:szCs w:val="24"/>
          <w:lang w:eastAsia="hu-HU"/>
        </w:rPr>
      </w:pPr>
      <w:r w:rsidRPr="00810510">
        <w:rPr>
          <w:rFonts w:ascii="Times New Roman" w:eastAsia="Times New Roman" w:hAnsi="Times New Roman" w:cs="Times New Roman"/>
          <w:b/>
          <w:i/>
          <w:iCs/>
          <w:sz w:val="24"/>
          <w:szCs w:val="24"/>
          <w:lang w:eastAsia="hu-HU"/>
        </w:rPr>
        <w:t xml:space="preserve">B2, középszint </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Ezen a szinten a diák megérti az összetett konkrét vagy elvont témájú szövegek gondolatmenetét, beleértve az érdeklődési körének megfelelő szakmai beszélgetéseket is. Folyamatos és természetes interakciót tud kezdeményezni és fenntartani anyanyelvű beszélővel. Képes világos és részletes szöveget alkotni változatos témakörökben, kifejteni véleményét aktuális témákról a lehetséges előnyök és hátrányok részletezésével.</w:t>
      </w:r>
    </w:p>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97"/>
        <w:gridCol w:w="4497"/>
      </w:tblGrid>
      <w:tr w:rsidR="00810510" w:rsidRPr="00810510" w:rsidTr="00BE007C">
        <w:trPr>
          <w:trHeight w:val="523"/>
        </w:trPr>
        <w:tc>
          <w:tcPr>
            <w:tcW w:w="4497"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Olvasott szöveg értése </w:t>
            </w:r>
          </w:p>
        </w:tc>
        <w:tc>
          <w:tcPr>
            <w:tcW w:w="4497"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Megérti a jelenkor problémáival kapcsolatos szövegek (cikkek, beszámolók, narratívák) lényegét, illetve a bennük rejlő információt, érvelést. Jórészt megérti az eseményekről, érzelmekről, véleményekről szóló, irodalmi prózai szövegeket. </w:t>
            </w:r>
          </w:p>
        </w:tc>
      </w:tr>
      <w:tr w:rsidR="00810510" w:rsidRPr="00810510" w:rsidTr="00BE007C">
        <w:trPr>
          <w:trHeight w:val="661"/>
        </w:trPr>
        <w:tc>
          <w:tcPr>
            <w:tcW w:w="4497"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Hallott szöveg értése </w:t>
            </w:r>
          </w:p>
        </w:tc>
        <w:tc>
          <w:tcPr>
            <w:tcW w:w="4497"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Megérti a hosszabb előadást, képes követni az összetett érvelést, ha ezek számára nem idegen szakterületet érintenek. Megérti a rádióban és tévében elhangzó, aktuális eseményekről szóló hírműsorok lényegét, valamint a köznyelvet használó játékfilmek többségét. </w:t>
            </w:r>
          </w:p>
        </w:tc>
      </w:tr>
      <w:tr w:rsidR="00810510" w:rsidRPr="00810510" w:rsidTr="00BE007C">
        <w:trPr>
          <w:trHeight w:val="247"/>
        </w:trPr>
        <w:tc>
          <w:tcPr>
            <w:tcW w:w="4497"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Beszédkészség </w:t>
            </w:r>
          </w:p>
        </w:tc>
        <w:tc>
          <w:tcPr>
            <w:tcW w:w="4497"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Felkészülés nélkül folyékonyan és természetesen vesz részt mindennapi témákat érintő, anyanyelvű beszélőkkel folytatott társalgásban. Részletesen kifejti, megindokolja, megmagyarázza és megvédi véleményét, el tud mondani egy történetet.</w:t>
            </w:r>
          </w:p>
        </w:tc>
      </w:tr>
    </w:tbl>
    <w:p w:rsidR="00810510" w:rsidRPr="00810510" w:rsidRDefault="00810510" w:rsidP="00810510">
      <w:pPr>
        <w:spacing w:after="0" w:line="240" w:lineRule="auto"/>
        <w:jc w:val="both"/>
        <w:rPr>
          <w:rFonts w:ascii="Times New Roman" w:eastAsia="Times New Roman" w:hAnsi="Times New Roman" w:cs="Times New Roman"/>
          <w:sz w:val="24"/>
          <w:szCs w:val="24"/>
          <w:lang w:eastAsia="hu-HU"/>
        </w:rPr>
      </w:pPr>
    </w:p>
    <w:tbl>
      <w:tblPr>
        <w:tblW w:w="0" w:type="auto"/>
        <w:tblBorders>
          <w:top w:val="nil"/>
          <w:left w:val="nil"/>
          <w:bottom w:val="nil"/>
          <w:right w:val="nil"/>
        </w:tblBorders>
        <w:tblLayout w:type="fixed"/>
        <w:tblLook w:val="0000" w:firstRow="0" w:lastRow="0" w:firstColumn="0" w:lastColumn="0" w:noHBand="0" w:noVBand="0"/>
      </w:tblPr>
      <w:tblGrid>
        <w:gridCol w:w="4498"/>
        <w:gridCol w:w="4499"/>
      </w:tblGrid>
      <w:tr w:rsidR="00810510" w:rsidRPr="00810510" w:rsidTr="00BE007C">
        <w:trPr>
          <w:trHeight w:val="247"/>
        </w:trPr>
        <w:tc>
          <w:tcPr>
            <w:tcW w:w="8997" w:type="dxa"/>
            <w:gridSpan w:val="2"/>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p>
        </w:tc>
      </w:tr>
      <w:tr w:rsidR="00810510" w:rsidRPr="00810510" w:rsidTr="00BE007C">
        <w:trPr>
          <w:trHeight w:val="661"/>
        </w:trPr>
        <w:tc>
          <w:tcPr>
            <w:tcW w:w="4498"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Interakció </w:t>
            </w:r>
          </w:p>
        </w:tc>
        <w:tc>
          <w:tcPr>
            <w:tcW w:w="4498"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Képes beszélgetést kezdeményezni, megfelelő időpontban szólal meg, valamint be tudja fejezni a társalgást, ha szükséges, bár ezt nem mindig elegánsan valósítja meg. Ismerős témák esetén fenn tudja tartani a beszélgetést azáltal, hogy megértését jelzi, illetve más személyeket is be tud vonni a beszélgetésbe. </w:t>
            </w:r>
          </w:p>
        </w:tc>
      </w:tr>
      <w:tr w:rsidR="00810510" w:rsidRPr="00810510" w:rsidTr="00BE007C">
        <w:trPr>
          <w:trHeight w:val="523"/>
        </w:trPr>
        <w:tc>
          <w:tcPr>
            <w:tcW w:w="4498"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Íráskészség </w:t>
            </w:r>
          </w:p>
        </w:tc>
        <w:tc>
          <w:tcPr>
            <w:tcW w:w="4498"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Képes világosan fogalmazni részletes, összefüggő szöveget a jelenkor problémáiról és az érdeklődésével egybevágó témákról. Beszámol élményeiről, kifejti véleményét, érvel egy álláspont mellett és ellen. </w:t>
            </w:r>
          </w:p>
        </w:tc>
      </w:tr>
      <w:tr w:rsidR="00810510" w:rsidRPr="00810510" w:rsidTr="00BE007C">
        <w:trPr>
          <w:trHeight w:val="523"/>
        </w:trPr>
        <w:tc>
          <w:tcPr>
            <w:tcW w:w="4498"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iCs/>
                <w:sz w:val="24"/>
                <w:szCs w:val="24"/>
                <w:lang w:eastAsia="hu-HU"/>
              </w:rPr>
              <w:t xml:space="preserve">Nyelvhelyesség </w:t>
            </w:r>
          </w:p>
        </w:tc>
        <w:tc>
          <w:tcPr>
            <w:tcW w:w="4498" w:type="dxa"/>
          </w:tcPr>
          <w:p w:rsidR="00810510" w:rsidRPr="00810510" w:rsidRDefault="00810510" w:rsidP="0081051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810510">
              <w:rPr>
                <w:rFonts w:ascii="Times New Roman" w:eastAsia="Times New Roman" w:hAnsi="Times New Roman" w:cs="Times New Roman"/>
                <w:sz w:val="24"/>
                <w:szCs w:val="24"/>
                <w:lang w:eastAsia="hu-HU"/>
              </w:rPr>
              <w:t xml:space="preserve">A nyelvtant viszonylag magas fokon uralja. Nem vét félreértést okozó hibát, és legtöbb hibáját képes kijavítani. Általános témákban és saját érdeklődési területén jó szókinccsel rendelkezik ahhoz, hogy szabatosan fejezze ki magát. </w:t>
            </w:r>
          </w:p>
        </w:tc>
      </w:tr>
    </w:tbl>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pPr>
    </w:p>
    <w:p w:rsidR="00810510" w:rsidRPr="00810510" w:rsidRDefault="00810510" w:rsidP="00810510">
      <w:pPr>
        <w:spacing w:after="0" w:line="360" w:lineRule="auto"/>
        <w:jc w:val="both"/>
        <w:rPr>
          <w:rFonts w:ascii="Times New Roman" w:eastAsia="Calibri" w:hAnsi="Times New Roman" w:cs="Times New Roman"/>
          <w:sz w:val="24"/>
          <w:szCs w:val="24"/>
        </w:rPr>
        <w:sectPr w:rsidR="00810510" w:rsidRPr="00810510">
          <w:headerReference w:type="default" r:id="rId6"/>
          <w:footerReference w:type="even" r:id="rId7"/>
          <w:footerReference w:type="default" r:id="rId8"/>
          <w:pgSz w:w="11906" w:h="16838"/>
          <w:pgMar w:top="1417" w:right="1417" w:bottom="1417" w:left="1417" w:header="708" w:footer="708" w:gutter="0"/>
          <w:cols w:space="708"/>
          <w:docGrid w:linePitch="360"/>
        </w:sectPr>
      </w:pPr>
    </w:p>
    <w:p w:rsidR="002F5744" w:rsidRPr="00810510" w:rsidRDefault="002F5744" w:rsidP="00810510"/>
    <w:sectPr w:rsidR="002F5744" w:rsidRPr="008105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78">
    <w:altName w:val="Times New Roman"/>
    <w:charset w:val="EE"/>
    <w:family w:val="auto"/>
    <w:pitch w:val="variable"/>
  </w:font>
  <w:font w:name="Lucida Grande">
    <w:altName w:val="Segoe UI"/>
    <w:charset w:val="00"/>
    <w:family w:val="auto"/>
    <w:pitch w:val="variable"/>
    <w:sig w:usb0="00000003" w:usb1="00000000" w:usb2="00000000" w:usb3="00000000" w:csb0="00000001" w:csb1="00000000"/>
  </w:font>
  <w:font w:name="ヒラギノ角ゴ Pro W3">
    <w:altName w:val="Arial Unicode MS"/>
    <w:charset w:val="80"/>
    <w:family w:val="auto"/>
    <w:pitch w:val="variable"/>
    <w:sig w:usb0="00000001" w:usb1="08070000" w:usb2="00000010" w:usb3="00000000" w:csb0="00020000" w:csb1="00000000"/>
  </w:font>
  <w:font w:name="OpenSymbol">
    <w:charset w:val="00"/>
    <w:family w:val="auto"/>
    <w:pitch w:val="variable"/>
    <w:sig w:usb0="800000AF" w:usb1="1001ECEA" w:usb2="00000000" w:usb3="00000000" w:csb0="80000001" w:csb1="00000000"/>
  </w:font>
  <w:font w:name="font276">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810510" w:rsidP="00704E4D">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A9015C" w:rsidRDefault="00810510" w:rsidP="00704E4D">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810510">
    <w:pPr>
      <w:pStyle w:val="llb"/>
      <w:jc w:val="center"/>
    </w:pPr>
    <w:r>
      <w:fldChar w:fldCharType="begin"/>
    </w:r>
    <w:r>
      <w:instrText xml:space="preserve"> PAGE   \* MERGEFORMAT </w:instrText>
    </w:r>
    <w:r>
      <w:fldChar w:fldCharType="separate"/>
    </w:r>
    <w:r>
      <w:rPr>
        <w:noProof/>
      </w:rPr>
      <w:t>869</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Pr="00E263DC" w:rsidRDefault="00810510" w:rsidP="00704E4D">
    <w:r>
      <w:t>Francia nyelv – 4 évfolyamos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Pr="00E263DC" w:rsidRDefault="00810510" w:rsidP="00704E4D">
    <w:r>
      <w:t>Francia nyelv – 6 évf</w:t>
    </w:r>
    <w:r>
      <w:t>olyamos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2708E5A"/>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smallCaps/>
        <w:color w:val="308AC2"/>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7" w15:restartNumberingAfterBreak="0">
    <w:nsid w:val="00000008"/>
    <w:multiLevelType w:val="multilevel"/>
    <w:tmpl w:val="00000008"/>
    <w:name w:val="WW8Num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360" w:hanging="360"/>
      </w:pPr>
      <w:rPr>
        <w:rFonts w:ascii="Symbol" w:hAnsi="Symbol" w:cs="Symbol"/>
        <w:smallCaps/>
        <w:color w:val="308AC2"/>
        <w:sz w:val="22"/>
        <w:szCs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308AC2"/>
        <w:sz w:val="22"/>
        <w:szCs w:val="22"/>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308AC2"/>
        <w:sz w:val="22"/>
        <w:szCs w:val="22"/>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0"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8Num1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4" w15:restartNumberingAfterBreak="0">
    <w:nsid w:val="0000000F"/>
    <w:multiLevelType w:val="multilevel"/>
    <w:tmpl w:val="0000000F"/>
    <w:name w:val="WW8Num1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5" w15:restartNumberingAfterBreak="0">
    <w:nsid w:val="00000010"/>
    <w:multiLevelType w:val="multilevel"/>
    <w:tmpl w:val="00000010"/>
    <w:name w:val="WW8Num1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6" w15:restartNumberingAfterBreak="0">
    <w:nsid w:val="00000011"/>
    <w:multiLevelType w:val="multilevel"/>
    <w:tmpl w:val="00000011"/>
    <w:name w:val="WW8Num17"/>
    <w:lvl w:ilvl="0">
      <w:start w:val="1"/>
      <w:numFmt w:val="bullet"/>
      <w:lvlText w:val=""/>
      <w:lvlJc w:val="left"/>
      <w:pPr>
        <w:tabs>
          <w:tab w:val="num" w:pos="0"/>
        </w:tabs>
        <w:ind w:left="360" w:hanging="360"/>
      </w:pPr>
      <w:rPr>
        <w:rFonts w:ascii="Symbol" w:hAnsi="Symbol" w:cs="Symbol"/>
        <w:smallCaps/>
        <w:strike w:val="0"/>
        <w:dstrike w:val="0"/>
        <w:color w:val="308AC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7" w15:restartNumberingAfterBreak="0">
    <w:nsid w:val="00000012"/>
    <w:multiLevelType w:val="multilevel"/>
    <w:tmpl w:val="00000012"/>
    <w:name w:val="WW8Num18"/>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8" w15:restartNumberingAfterBreak="0">
    <w:nsid w:val="00000013"/>
    <w:multiLevelType w:val="multilevel"/>
    <w:tmpl w:val="00000013"/>
    <w:name w:val="WW8Num19"/>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9" w15:restartNumberingAfterBreak="0">
    <w:nsid w:val="00000014"/>
    <w:multiLevelType w:val="multilevel"/>
    <w:tmpl w:val="00000014"/>
    <w:name w:val="WW8Num20"/>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0" w15:restartNumberingAfterBreak="0">
    <w:nsid w:val="00000015"/>
    <w:multiLevelType w:val="multilevel"/>
    <w:tmpl w:val="00000015"/>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8Num2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2" w15:restartNumberingAfterBreak="0">
    <w:nsid w:val="00000017"/>
    <w:multiLevelType w:val="multilevel"/>
    <w:tmpl w:val="00000017"/>
    <w:name w:val="WW8Num2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3" w15:restartNumberingAfterBreak="0">
    <w:nsid w:val="00000018"/>
    <w:multiLevelType w:val="multilevel"/>
    <w:tmpl w:val="00000018"/>
    <w:name w:val="WW8Num2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4" w15:restartNumberingAfterBreak="0">
    <w:nsid w:val="00000019"/>
    <w:multiLevelType w:val="multilevel"/>
    <w:tmpl w:val="00000019"/>
    <w:name w:val="WW8Num2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5" w15:restartNumberingAfterBreak="0">
    <w:nsid w:val="0000001A"/>
    <w:multiLevelType w:val="multilevel"/>
    <w:tmpl w:val="0000001A"/>
    <w:name w:val="WW8Num2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6" w15:restartNumberingAfterBreak="0">
    <w:nsid w:val="0000001B"/>
    <w:multiLevelType w:val="multilevel"/>
    <w:tmpl w:val="0000001B"/>
    <w:name w:val="WW8Num2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7" w15:restartNumberingAfterBreak="0">
    <w:nsid w:val="0000001C"/>
    <w:multiLevelType w:val="multilevel"/>
    <w:tmpl w:val="0000001C"/>
    <w:name w:val="WW8Num2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8" w15:restartNumberingAfterBreak="0">
    <w:nsid w:val="0000001D"/>
    <w:multiLevelType w:val="multilevel"/>
    <w:tmpl w:val="0000001D"/>
    <w:name w:val="WW8Num2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9" w15:restartNumberingAfterBreak="0">
    <w:nsid w:val="0000001E"/>
    <w:multiLevelType w:val="multilevel"/>
    <w:tmpl w:val="0000001E"/>
    <w:name w:val="WW8Num30"/>
    <w:lvl w:ilvl="0">
      <w:start w:val="1"/>
      <w:numFmt w:val="bullet"/>
      <w:lvlText w:val=""/>
      <w:lvlJc w:val="left"/>
      <w:pPr>
        <w:tabs>
          <w:tab w:val="num" w:pos="0"/>
        </w:tabs>
        <w:ind w:left="360" w:hanging="360"/>
      </w:pPr>
      <w:rPr>
        <w:rFonts w:ascii="Symbol" w:hAnsi="Symbol" w:cs="Symbol"/>
        <w:sz w:val="24"/>
        <w:szCs w:val="24"/>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24"/>
        <w:szCs w:val="24"/>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24"/>
        <w:szCs w:val="24"/>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0" w15:restartNumberingAfterBreak="0">
    <w:nsid w:val="0000001F"/>
    <w:multiLevelType w:val="multilevel"/>
    <w:tmpl w:val="0000001F"/>
    <w:name w:val="WW8Num31"/>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1" w15:restartNumberingAfterBreak="0">
    <w:nsid w:val="00000020"/>
    <w:multiLevelType w:val="multilevel"/>
    <w:tmpl w:val="00000020"/>
    <w:name w:val="WW8Num3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2" w15:restartNumberingAfterBreak="0">
    <w:nsid w:val="00000021"/>
    <w:multiLevelType w:val="multilevel"/>
    <w:tmpl w:val="00000021"/>
    <w:name w:val="WW8Num3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3"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4" w15:restartNumberingAfterBreak="0">
    <w:nsid w:val="00000023"/>
    <w:multiLevelType w:val="multilevel"/>
    <w:tmpl w:val="00000023"/>
    <w:name w:val="WW8Num3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5" w15:restartNumberingAfterBreak="0">
    <w:nsid w:val="00000024"/>
    <w:multiLevelType w:val="multilevel"/>
    <w:tmpl w:val="00000024"/>
    <w:name w:val="WW8Num36"/>
    <w:lvl w:ilvl="0">
      <w:start w:val="1"/>
      <w:numFmt w:val="bullet"/>
      <w:lvlText w:val=""/>
      <w:lvlJc w:val="left"/>
      <w:pPr>
        <w:tabs>
          <w:tab w:val="num" w:pos="0"/>
        </w:tabs>
        <w:ind w:left="6" w:hanging="360"/>
      </w:pPr>
      <w:rPr>
        <w:rFonts w:ascii="Symbol" w:hAnsi="Symbol" w:cs="Symbol"/>
      </w:rPr>
    </w:lvl>
    <w:lvl w:ilvl="1">
      <w:start w:val="1"/>
      <w:numFmt w:val="bullet"/>
      <w:lvlText w:val="o"/>
      <w:lvlJc w:val="left"/>
      <w:pPr>
        <w:tabs>
          <w:tab w:val="num" w:pos="0"/>
        </w:tabs>
        <w:ind w:left="726" w:hanging="360"/>
      </w:pPr>
      <w:rPr>
        <w:rFonts w:ascii="Courier New" w:hAnsi="Courier New" w:cs="Courier New"/>
      </w:rPr>
    </w:lvl>
    <w:lvl w:ilvl="2">
      <w:start w:val="1"/>
      <w:numFmt w:val="bullet"/>
      <w:lvlText w:val=""/>
      <w:lvlJc w:val="left"/>
      <w:pPr>
        <w:tabs>
          <w:tab w:val="num" w:pos="0"/>
        </w:tabs>
        <w:ind w:left="1446" w:hanging="360"/>
      </w:pPr>
      <w:rPr>
        <w:rFonts w:ascii="Wingdings" w:hAnsi="Wingdings" w:cs="Wingdings"/>
      </w:rPr>
    </w:lvl>
    <w:lvl w:ilvl="3">
      <w:start w:val="1"/>
      <w:numFmt w:val="bullet"/>
      <w:lvlText w:val=""/>
      <w:lvlJc w:val="left"/>
      <w:pPr>
        <w:tabs>
          <w:tab w:val="num" w:pos="0"/>
        </w:tabs>
        <w:ind w:left="2166" w:hanging="360"/>
      </w:pPr>
      <w:rPr>
        <w:rFonts w:ascii="Symbol" w:hAnsi="Symbol" w:cs="Symbol"/>
      </w:rPr>
    </w:lvl>
    <w:lvl w:ilvl="4">
      <w:start w:val="1"/>
      <w:numFmt w:val="bullet"/>
      <w:lvlText w:val="o"/>
      <w:lvlJc w:val="left"/>
      <w:pPr>
        <w:tabs>
          <w:tab w:val="num" w:pos="0"/>
        </w:tabs>
        <w:ind w:left="2886" w:hanging="360"/>
      </w:pPr>
      <w:rPr>
        <w:rFonts w:ascii="Courier New" w:hAnsi="Courier New" w:cs="Courier New"/>
      </w:rPr>
    </w:lvl>
    <w:lvl w:ilvl="5">
      <w:start w:val="1"/>
      <w:numFmt w:val="bullet"/>
      <w:lvlText w:val=""/>
      <w:lvlJc w:val="left"/>
      <w:pPr>
        <w:tabs>
          <w:tab w:val="num" w:pos="0"/>
        </w:tabs>
        <w:ind w:left="3606" w:hanging="360"/>
      </w:pPr>
      <w:rPr>
        <w:rFonts w:ascii="Wingdings" w:hAnsi="Wingdings" w:cs="Wingdings"/>
      </w:rPr>
    </w:lvl>
    <w:lvl w:ilvl="6">
      <w:start w:val="1"/>
      <w:numFmt w:val="bullet"/>
      <w:lvlText w:val=""/>
      <w:lvlJc w:val="left"/>
      <w:pPr>
        <w:tabs>
          <w:tab w:val="num" w:pos="0"/>
        </w:tabs>
        <w:ind w:left="4326" w:hanging="360"/>
      </w:pPr>
      <w:rPr>
        <w:rFonts w:ascii="Symbol" w:hAnsi="Symbol" w:cs="Symbol"/>
      </w:rPr>
    </w:lvl>
    <w:lvl w:ilvl="7">
      <w:start w:val="1"/>
      <w:numFmt w:val="bullet"/>
      <w:lvlText w:val="o"/>
      <w:lvlJc w:val="left"/>
      <w:pPr>
        <w:tabs>
          <w:tab w:val="num" w:pos="0"/>
        </w:tabs>
        <w:ind w:left="5046" w:hanging="360"/>
      </w:pPr>
      <w:rPr>
        <w:rFonts w:ascii="Courier New" w:hAnsi="Courier New" w:cs="Courier New"/>
      </w:rPr>
    </w:lvl>
    <w:lvl w:ilvl="8">
      <w:start w:val="1"/>
      <w:numFmt w:val="bullet"/>
      <w:lvlText w:val=""/>
      <w:lvlJc w:val="left"/>
      <w:pPr>
        <w:tabs>
          <w:tab w:val="num" w:pos="0"/>
        </w:tabs>
        <w:ind w:left="5766" w:hanging="360"/>
      </w:pPr>
      <w:rPr>
        <w:rFonts w:ascii="Wingdings" w:hAnsi="Wingdings" w:cs="Wingdings"/>
      </w:rPr>
    </w:lvl>
  </w:abstractNum>
  <w:abstractNum w:abstractNumId="36" w15:restartNumberingAfterBreak="0">
    <w:nsid w:val="00000025"/>
    <w:multiLevelType w:val="multilevel"/>
    <w:tmpl w:val="00000025"/>
    <w:name w:val="WW8Num37"/>
    <w:lvl w:ilvl="0">
      <w:start w:val="1"/>
      <w:numFmt w:val="bullet"/>
      <w:lvlText w:val=""/>
      <w:lvlJc w:val="left"/>
      <w:pPr>
        <w:tabs>
          <w:tab w:val="num" w:pos="0"/>
        </w:tabs>
        <w:ind w:left="351" w:hanging="360"/>
      </w:pPr>
      <w:rPr>
        <w:rFonts w:ascii="Symbol" w:hAnsi="Symbol" w:cs="Symbol"/>
      </w:rPr>
    </w:lvl>
    <w:lvl w:ilvl="1">
      <w:start w:val="1"/>
      <w:numFmt w:val="bullet"/>
      <w:lvlText w:val="o"/>
      <w:lvlJc w:val="left"/>
      <w:pPr>
        <w:tabs>
          <w:tab w:val="num" w:pos="0"/>
        </w:tabs>
        <w:ind w:left="369" w:hanging="360"/>
      </w:pPr>
      <w:rPr>
        <w:rFonts w:ascii="Courier New" w:hAnsi="Courier New" w:cs="Courier New"/>
      </w:rPr>
    </w:lvl>
    <w:lvl w:ilvl="2">
      <w:start w:val="1"/>
      <w:numFmt w:val="bullet"/>
      <w:lvlText w:val=""/>
      <w:lvlJc w:val="left"/>
      <w:pPr>
        <w:tabs>
          <w:tab w:val="num" w:pos="0"/>
        </w:tabs>
        <w:ind w:left="1089" w:hanging="360"/>
      </w:pPr>
      <w:rPr>
        <w:rFonts w:ascii="Wingdings" w:hAnsi="Wingdings" w:cs="Wingdings"/>
      </w:rPr>
    </w:lvl>
    <w:lvl w:ilvl="3">
      <w:start w:val="1"/>
      <w:numFmt w:val="bullet"/>
      <w:lvlText w:val=""/>
      <w:lvlJc w:val="left"/>
      <w:pPr>
        <w:tabs>
          <w:tab w:val="num" w:pos="0"/>
        </w:tabs>
        <w:ind w:left="1809" w:hanging="360"/>
      </w:pPr>
      <w:rPr>
        <w:rFonts w:ascii="Symbol" w:hAnsi="Symbol" w:cs="Symbol"/>
      </w:rPr>
    </w:lvl>
    <w:lvl w:ilvl="4">
      <w:start w:val="1"/>
      <w:numFmt w:val="bullet"/>
      <w:lvlText w:val="o"/>
      <w:lvlJc w:val="left"/>
      <w:pPr>
        <w:tabs>
          <w:tab w:val="num" w:pos="0"/>
        </w:tabs>
        <w:ind w:left="2529" w:hanging="360"/>
      </w:pPr>
      <w:rPr>
        <w:rFonts w:ascii="Courier New" w:hAnsi="Courier New" w:cs="Courier New"/>
      </w:rPr>
    </w:lvl>
    <w:lvl w:ilvl="5">
      <w:start w:val="1"/>
      <w:numFmt w:val="bullet"/>
      <w:lvlText w:val=""/>
      <w:lvlJc w:val="left"/>
      <w:pPr>
        <w:tabs>
          <w:tab w:val="num" w:pos="0"/>
        </w:tabs>
        <w:ind w:left="3249" w:hanging="360"/>
      </w:pPr>
      <w:rPr>
        <w:rFonts w:ascii="Wingdings" w:hAnsi="Wingdings" w:cs="Wingdings"/>
      </w:rPr>
    </w:lvl>
    <w:lvl w:ilvl="6">
      <w:start w:val="1"/>
      <w:numFmt w:val="bullet"/>
      <w:lvlText w:val=""/>
      <w:lvlJc w:val="left"/>
      <w:pPr>
        <w:tabs>
          <w:tab w:val="num" w:pos="0"/>
        </w:tabs>
        <w:ind w:left="3969" w:hanging="360"/>
      </w:pPr>
      <w:rPr>
        <w:rFonts w:ascii="Symbol" w:hAnsi="Symbol" w:cs="Symbol"/>
      </w:rPr>
    </w:lvl>
    <w:lvl w:ilvl="7">
      <w:start w:val="1"/>
      <w:numFmt w:val="bullet"/>
      <w:lvlText w:val="o"/>
      <w:lvlJc w:val="left"/>
      <w:pPr>
        <w:tabs>
          <w:tab w:val="num" w:pos="0"/>
        </w:tabs>
        <w:ind w:left="4689" w:hanging="360"/>
      </w:pPr>
      <w:rPr>
        <w:rFonts w:ascii="Courier New" w:hAnsi="Courier New" w:cs="Courier New"/>
      </w:rPr>
    </w:lvl>
    <w:lvl w:ilvl="8">
      <w:start w:val="1"/>
      <w:numFmt w:val="bullet"/>
      <w:lvlText w:val=""/>
      <w:lvlJc w:val="left"/>
      <w:pPr>
        <w:tabs>
          <w:tab w:val="num" w:pos="0"/>
        </w:tabs>
        <w:ind w:left="5409" w:hanging="360"/>
      </w:pPr>
      <w:rPr>
        <w:rFonts w:ascii="Wingdings" w:hAnsi="Wingdings" w:cs="Wingdings"/>
      </w:rPr>
    </w:lvl>
  </w:abstractNum>
  <w:abstractNum w:abstractNumId="37" w15:restartNumberingAfterBreak="0">
    <w:nsid w:val="00000026"/>
    <w:multiLevelType w:val="multilevel"/>
    <w:tmpl w:val="00000026"/>
    <w:name w:val="WW8Num3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8" w15:restartNumberingAfterBreak="0">
    <w:nsid w:val="006F4BB9"/>
    <w:multiLevelType w:val="hybridMultilevel"/>
    <w:tmpl w:val="787A8040"/>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3">
      <w:start w:val="1"/>
      <w:numFmt w:val="bullet"/>
      <w:lvlText w:val="o"/>
      <w:lvlJc w:val="left"/>
      <w:pPr>
        <w:ind w:left="2160" w:hanging="180"/>
      </w:pPr>
      <w:rPr>
        <w:rFonts w:ascii="Courier New" w:hAnsi="Courier New" w:cs="Courier New"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01262C84"/>
    <w:multiLevelType w:val="hybridMultilevel"/>
    <w:tmpl w:val="0F50F356"/>
    <w:lvl w:ilvl="0" w:tplc="040E0001">
      <w:start w:val="1"/>
      <w:numFmt w:val="bullet"/>
      <w:lvlText w:val=""/>
      <w:lvlJc w:val="left"/>
      <w:pPr>
        <w:ind w:left="2160" w:hanging="360"/>
      </w:pPr>
      <w:rPr>
        <w:rFonts w:ascii="Symbol" w:hAnsi="Symbol" w:hint="default"/>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abstractNum w:abstractNumId="40" w15:restartNumberingAfterBreak="0">
    <w:nsid w:val="019F5955"/>
    <w:multiLevelType w:val="hybridMultilevel"/>
    <w:tmpl w:val="321CAF2C"/>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04D33AED"/>
    <w:multiLevelType w:val="hybridMultilevel"/>
    <w:tmpl w:val="8AAEA1CC"/>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088F7D8F"/>
    <w:multiLevelType w:val="hybridMultilevel"/>
    <w:tmpl w:val="3462E4E8"/>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09D6113D"/>
    <w:multiLevelType w:val="hybridMultilevel"/>
    <w:tmpl w:val="F6AE143C"/>
    <w:lvl w:ilvl="0" w:tplc="040E0001">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4" w15:restartNumberingAfterBreak="0">
    <w:nsid w:val="0C024979"/>
    <w:multiLevelType w:val="hybridMultilevel"/>
    <w:tmpl w:val="F8EC271A"/>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0C6D6C42"/>
    <w:multiLevelType w:val="hybridMultilevel"/>
    <w:tmpl w:val="C8343010"/>
    <w:lvl w:ilvl="0" w:tplc="040E0001">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6" w15:restartNumberingAfterBreak="0">
    <w:nsid w:val="0C914E91"/>
    <w:multiLevelType w:val="hybridMultilevel"/>
    <w:tmpl w:val="A224E148"/>
    <w:lvl w:ilvl="0" w:tplc="54FCC542">
      <w:numFmt w:val="bullet"/>
      <w:lvlText w:val="—"/>
      <w:lvlJc w:val="left"/>
      <w:pPr>
        <w:ind w:left="720" w:hanging="360"/>
      </w:pPr>
      <w:rPr>
        <w:rFonts w:ascii="Calibri" w:eastAsia="Times New Roman" w:hAnsi="Calibri" w:hint="default"/>
        <w:color w:val="auto"/>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0D3B350F"/>
    <w:multiLevelType w:val="hybridMultilevel"/>
    <w:tmpl w:val="8ADA4B2E"/>
    <w:lvl w:ilvl="0" w:tplc="040E0003">
      <w:start w:val="1"/>
      <w:numFmt w:val="bullet"/>
      <w:lvlText w:val="o"/>
      <w:lvlJc w:val="left"/>
      <w:pPr>
        <w:ind w:left="1440" w:hanging="360"/>
      </w:pPr>
      <w:rPr>
        <w:rFonts w:ascii="Courier New" w:hAnsi="Courier New" w:cs="Courier New"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48" w15:restartNumberingAfterBreak="0">
    <w:nsid w:val="0DA6519C"/>
    <w:multiLevelType w:val="hybridMultilevel"/>
    <w:tmpl w:val="19E23322"/>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0DE419F4"/>
    <w:multiLevelType w:val="hybridMultilevel"/>
    <w:tmpl w:val="D800377A"/>
    <w:lvl w:ilvl="0" w:tplc="040E000F">
      <w:start w:val="1"/>
      <w:numFmt w:val="decimal"/>
      <w:lvlText w:val="%1."/>
      <w:lvlJc w:val="left"/>
      <w:pPr>
        <w:tabs>
          <w:tab w:val="num" w:pos="1068"/>
        </w:tabs>
        <w:ind w:left="1068" w:hanging="360"/>
      </w:p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50" w15:restartNumberingAfterBreak="0">
    <w:nsid w:val="0EF50CD1"/>
    <w:multiLevelType w:val="multilevel"/>
    <w:tmpl w:val="4D5EA42C"/>
    <w:lvl w:ilvl="0">
      <w:start w:val="4"/>
      <w:numFmt w:val="bullet"/>
      <w:pStyle w:val="listaszer"/>
      <w:lvlText w:val="-"/>
      <w:lvlJc w:val="left"/>
      <w:pPr>
        <w:ind w:left="720" w:hanging="360"/>
      </w:pPr>
      <w:rPr>
        <w:rFonts w:ascii="Symbol" w:eastAsiaTheme="minorHAnsi" w:hAnsi="Symbol" w:hint="default"/>
        <w:i/>
      </w:rPr>
    </w:lvl>
    <w:lvl w:ilvl="1">
      <w:start w:va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104A138F"/>
    <w:multiLevelType w:val="hybridMultilevel"/>
    <w:tmpl w:val="948EABD6"/>
    <w:lvl w:ilvl="0" w:tplc="0818FF5E">
      <w:start w:val="1"/>
      <w:numFmt w:val="bullet"/>
      <w:lvlText w:val=""/>
      <w:lvlJc w:val="left"/>
      <w:pPr>
        <w:ind w:left="720" w:hanging="360"/>
      </w:pPr>
      <w:rPr>
        <w:rFonts w:ascii="Symbol" w:hAnsi="Symbol" w:hint="default"/>
      </w:rPr>
    </w:lvl>
    <w:lvl w:ilvl="1" w:tplc="B1EC59B4">
      <w:start w:val="1"/>
      <w:numFmt w:val="bullet"/>
      <w:pStyle w:val="alpontalistaszerfelsorolsban"/>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12BB37FB"/>
    <w:multiLevelType w:val="hybridMultilevel"/>
    <w:tmpl w:val="0CBAA872"/>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3" w15:restartNumberingAfterBreak="0">
    <w:nsid w:val="15092B3A"/>
    <w:multiLevelType w:val="hybridMultilevel"/>
    <w:tmpl w:val="0FAEF12A"/>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15371273"/>
    <w:multiLevelType w:val="hybridMultilevel"/>
    <w:tmpl w:val="CB0E6610"/>
    <w:lvl w:ilvl="0" w:tplc="EB14F9CC">
      <w:numFmt w:val="bullet"/>
      <w:pStyle w:val="minusz1"/>
      <w:lvlText w:val=""/>
      <w:lvlJc w:val="left"/>
      <w:pPr>
        <w:tabs>
          <w:tab w:val="num" w:pos="664"/>
        </w:tabs>
        <w:ind w:left="664" w:hanging="380"/>
      </w:pPr>
      <w:rPr>
        <w:rFonts w:ascii="Symbol" w:eastAsia="Times New Roman" w:hAnsi="Symbol"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Times New Roman" w:hint="default"/>
      </w:rPr>
    </w:lvl>
    <w:lvl w:ilvl="3" w:tplc="040E0001">
      <w:start w:val="1"/>
      <w:numFmt w:val="bullet"/>
      <w:lvlText w:val=""/>
      <w:lvlJc w:val="left"/>
      <w:pPr>
        <w:tabs>
          <w:tab w:val="num" w:pos="2880"/>
        </w:tabs>
        <w:ind w:left="2880" w:hanging="360"/>
      </w:pPr>
      <w:rPr>
        <w:rFonts w:ascii="Symbol" w:hAnsi="Symbol" w:cs="Times New Roman"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Times New Roman" w:hint="default"/>
      </w:rPr>
    </w:lvl>
    <w:lvl w:ilvl="6" w:tplc="040E0001">
      <w:start w:val="1"/>
      <w:numFmt w:val="bullet"/>
      <w:lvlText w:val=""/>
      <w:lvlJc w:val="left"/>
      <w:pPr>
        <w:tabs>
          <w:tab w:val="num" w:pos="5040"/>
        </w:tabs>
        <w:ind w:left="5040" w:hanging="360"/>
      </w:pPr>
      <w:rPr>
        <w:rFonts w:ascii="Symbol" w:hAnsi="Symbol" w:cs="Times New Roman"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Times New Roman" w:hint="default"/>
      </w:rPr>
    </w:lvl>
  </w:abstractNum>
  <w:abstractNum w:abstractNumId="55" w15:restartNumberingAfterBreak="0">
    <w:nsid w:val="15D77CA0"/>
    <w:multiLevelType w:val="hybridMultilevel"/>
    <w:tmpl w:val="CE2E77CA"/>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178F0715"/>
    <w:multiLevelType w:val="hybridMultilevel"/>
    <w:tmpl w:val="9782C8C2"/>
    <w:lvl w:ilvl="0" w:tplc="040E000F">
      <w:start w:val="1"/>
      <w:numFmt w:val="decimal"/>
      <w:pStyle w:val="ptty"/>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17DD2EAC"/>
    <w:multiLevelType w:val="hybridMultilevel"/>
    <w:tmpl w:val="84D43D9C"/>
    <w:lvl w:ilvl="0" w:tplc="54FCC542">
      <w:numFmt w:val="bullet"/>
      <w:lvlText w:val="—"/>
      <w:lvlJc w:val="left"/>
      <w:pPr>
        <w:ind w:left="720" w:hanging="360"/>
      </w:pPr>
      <w:rPr>
        <w:rFonts w:ascii="Calibri" w:eastAsia="Times New Roman" w:hAnsi="Calibri" w:hint="default"/>
        <w:color w:val="auto"/>
      </w:r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19590EB0"/>
    <w:multiLevelType w:val="hybridMultilevel"/>
    <w:tmpl w:val="E0B08226"/>
    <w:lvl w:ilvl="0" w:tplc="A614F1A0">
      <w:start w:val="1"/>
      <w:numFmt w:val="bullet"/>
      <w:lvlText w:val=""/>
      <w:lvlJc w:val="left"/>
      <w:pPr>
        <w:ind w:left="643"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19A16729"/>
    <w:multiLevelType w:val="hybridMultilevel"/>
    <w:tmpl w:val="C16E21E6"/>
    <w:lvl w:ilvl="0" w:tplc="040E0001">
      <w:start w:val="1"/>
      <w:numFmt w:val="bullet"/>
      <w:lvlText w:val=""/>
      <w:lvlJc w:val="left"/>
      <w:pPr>
        <w:ind w:left="1440" w:hanging="360"/>
      </w:pPr>
      <w:rPr>
        <w:rFonts w:ascii="Symbol" w:hAnsi="Symbol" w:hint="default"/>
      </w:rPr>
    </w:lvl>
    <w:lvl w:ilvl="1" w:tplc="040E0001">
      <w:start w:val="1"/>
      <w:numFmt w:val="bullet"/>
      <w:lvlText w:val=""/>
      <w:lvlJc w:val="left"/>
      <w:pPr>
        <w:ind w:left="2160" w:hanging="360"/>
      </w:pPr>
      <w:rPr>
        <w:rFonts w:ascii="Symbol" w:hAnsi="Symbol"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60" w15:restartNumberingAfterBreak="0">
    <w:nsid w:val="1ACD6845"/>
    <w:multiLevelType w:val="hybridMultilevel"/>
    <w:tmpl w:val="6EF0560E"/>
    <w:lvl w:ilvl="0" w:tplc="54FCC542">
      <w:numFmt w:val="bullet"/>
      <w:lvlText w:val="—"/>
      <w:lvlJc w:val="left"/>
      <w:pPr>
        <w:ind w:left="720" w:hanging="360"/>
      </w:pPr>
      <w:rPr>
        <w:rFonts w:ascii="Calibri" w:eastAsia="Times New Roman" w:hAnsi="Calibri" w:cs="Times New Roman" w:hint="default"/>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1" w15:restartNumberingAfterBreak="0">
    <w:nsid w:val="1B664BB8"/>
    <w:multiLevelType w:val="hybridMultilevel"/>
    <w:tmpl w:val="23A4C05A"/>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1B9F51D5"/>
    <w:multiLevelType w:val="hybridMultilevel"/>
    <w:tmpl w:val="B3287B8C"/>
    <w:lvl w:ilvl="0" w:tplc="C8D41854">
      <w:start w:val="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1DB731E0"/>
    <w:multiLevelType w:val="hybridMultilevel"/>
    <w:tmpl w:val="15AE18FA"/>
    <w:lvl w:ilvl="0" w:tplc="54FCC542">
      <w:numFmt w:val="bullet"/>
      <w:lvlText w:val="—"/>
      <w:lvlJc w:val="left"/>
      <w:pPr>
        <w:ind w:left="720" w:hanging="360"/>
      </w:pPr>
      <w:rPr>
        <w:rFonts w:ascii="Calibri" w:eastAsia="Times New Roman" w:hAnsi="Calibri" w:hint="default"/>
        <w:color w:val="auto"/>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1EAF610B"/>
    <w:multiLevelType w:val="hybridMultilevel"/>
    <w:tmpl w:val="489AC6A4"/>
    <w:lvl w:ilvl="0" w:tplc="54FCC542">
      <w:numFmt w:val="bullet"/>
      <w:lvlText w:val="—"/>
      <w:lvlJc w:val="left"/>
      <w:pPr>
        <w:ind w:left="720" w:hanging="360"/>
      </w:pPr>
      <w:rPr>
        <w:rFonts w:ascii="Calibri" w:eastAsia="Times New Roman" w:hAnsi="Calibri" w:hint="default"/>
        <w:color w:val="auto"/>
      </w:r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20B02E1E"/>
    <w:multiLevelType w:val="hybridMultilevel"/>
    <w:tmpl w:val="5664B2B0"/>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20F91B61"/>
    <w:multiLevelType w:val="hybridMultilevel"/>
    <w:tmpl w:val="25C2CAA6"/>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22C10C60"/>
    <w:multiLevelType w:val="multilevel"/>
    <w:tmpl w:val="C52CACCC"/>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25544A80"/>
    <w:multiLevelType w:val="hybridMultilevel"/>
    <w:tmpl w:val="90F820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2632787E"/>
    <w:multiLevelType w:val="hybridMultilevel"/>
    <w:tmpl w:val="AE8007B0"/>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15:restartNumberingAfterBreak="0">
    <w:nsid w:val="299866EA"/>
    <w:multiLevelType w:val="multilevel"/>
    <w:tmpl w:val="BC348C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2A553AC5"/>
    <w:multiLevelType w:val="hybridMultilevel"/>
    <w:tmpl w:val="D3AE54DC"/>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2C0E5633"/>
    <w:multiLevelType w:val="hybridMultilevel"/>
    <w:tmpl w:val="8F98330C"/>
    <w:lvl w:ilvl="0" w:tplc="6CBAA34E">
      <w:numFmt w:val="bullet"/>
      <w:lvlText w:val="—"/>
      <w:lvlJc w:val="left"/>
      <w:pPr>
        <w:ind w:left="720" w:hanging="360"/>
      </w:pPr>
      <w:rPr>
        <w:rFonts w:ascii="Calibri" w:eastAsia="Times New Roman" w:hAnsi="Calibri" w:hint="default"/>
        <w:color w:val="auto"/>
      </w:rPr>
    </w:lvl>
    <w:lvl w:ilvl="1" w:tplc="9C1EAB30">
      <w:start w:val="1"/>
      <w:numFmt w:val="bullet"/>
      <w:lvlText w:val="o"/>
      <w:lvlJc w:val="left"/>
      <w:pPr>
        <w:ind w:left="1440" w:hanging="360"/>
      </w:pPr>
      <w:rPr>
        <w:rFonts w:ascii="Courier New" w:hAnsi="Courier New" w:cs="Courier New" w:hint="default"/>
        <w:color w:val="auto"/>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2E7E433B"/>
    <w:multiLevelType w:val="hybridMultilevel"/>
    <w:tmpl w:val="FDA2FC56"/>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4" w15:restartNumberingAfterBreak="0">
    <w:nsid w:val="2F255703"/>
    <w:multiLevelType w:val="hybridMultilevel"/>
    <w:tmpl w:val="C2663BD4"/>
    <w:lvl w:ilvl="0" w:tplc="838E4E46">
      <w:start w:val="1"/>
      <w:numFmt w:val="upperLetter"/>
      <w:pStyle w:val="ABC"/>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5" w15:restartNumberingAfterBreak="0">
    <w:nsid w:val="2F5D2C5A"/>
    <w:multiLevelType w:val="multilevel"/>
    <w:tmpl w:val="CF8A709E"/>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304E5CB2"/>
    <w:multiLevelType w:val="hybridMultilevel"/>
    <w:tmpl w:val="07D62008"/>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31542A9A"/>
    <w:multiLevelType w:val="hybridMultilevel"/>
    <w:tmpl w:val="073E3BEE"/>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8" w15:restartNumberingAfterBreak="0">
    <w:nsid w:val="33191142"/>
    <w:multiLevelType w:val="hybridMultilevel"/>
    <w:tmpl w:val="00646C54"/>
    <w:lvl w:ilvl="0" w:tplc="B0761F78">
      <w:numFmt w:val="bullet"/>
      <w:lvlText w:val="—"/>
      <w:lvlJc w:val="left"/>
      <w:pPr>
        <w:ind w:left="720" w:hanging="360"/>
      </w:pPr>
      <w:rPr>
        <w:rFonts w:ascii="Calibri" w:eastAsia="Times New Roman" w:hAnsi="Calibri" w:hint="default"/>
      </w:rPr>
    </w:lvl>
    <w:lvl w:ilvl="1" w:tplc="6B1EDAA0">
      <w:start w:val="1"/>
      <w:numFmt w:val="bullet"/>
      <w:lvlText w:val="o"/>
      <w:lvlJc w:val="left"/>
      <w:pPr>
        <w:ind w:left="1440" w:hanging="360"/>
      </w:pPr>
      <w:rPr>
        <w:rFonts w:ascii="Courier New" w:hAnsi="Courier New" w:cs="Courier New" w:hint="default"/>
        <w:color w:val="auto"/>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9" w15:restartNumberingAfterBreak="0">
    <w:nsid w:val="35315730"/>
    <w:multiLevelType w:val="hybridMultilevel"/>
    <w:tmpl w:val="3C5032EA"/>
    <w:lvl w:ilvl="0" w:tplc="54FCC542">
      <w:numFmt w:val="bullet"/>
      <w:lvlText w:val="—"/>
      <w:lvlJc w:val="left"/>
      <w:pPr>
        <w:ind w:left="862" w:hanging="360"/>
      </w:pPr>
      <w:rPr>
        <w:rFonts w:ascii="Calibri" w:eastAsia="Times New Roman" w:hAnsi="Calibri" w:hint="default"/>
        <w:color w:val="auto"/>
      </w:rPr>
    </w:lvl>
    <w:lvl w:ilvl="1" w:tplc="040E0001">
      <w:start w:val="1"/>
      <w:numFmt w:val="bullet"/>
      <w:lvlText w:val=""/>
      <w:lvlJc w:val="left"/>
      <w:pPr>
        <w:ind w:left="1582" w:hanging="360"/>
      </w:pPr>
      <w:rPr>
        <w:rFonts w:ascii="Symbol" w:hAnsi="Symbol" w:hint="default"/>
      </w:r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80" w15:restartNumberingAfterBreak="0">
    <w:nsid w:val="35537C55"/>
    <w:multiLevelType w:val="hybridMultilevel"/>
    <w:tmpl w:val="25A6DED4"/>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364004EC"/>
    <w:multiLevelType w:val="hybridMultilevel"/>
    <w:tmpl w:val="FB46669C"/>
    <w:lvl w:ilvl="0" w:tplc="040E0003">
      <w:start w:val="1"/>
      <w:numFmt w:val="bullet"/>
      <w:lvlText w:val="o"/>
      <w:lvlJc w:val="left"/>
      <w:pPr>
        <w:ind w:left="1440" w:hanging="360"/>
      </w:pPr>
      <w:rPr>
        <w:rFonts w:ascii="Courier New" w:hAnsi="Courier New" w:cs="Courier New"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82" w15:restartNumberingAfterBreak="0">
    <w:nsid w:val="36811EAD"/>
    <w:multiLevelType w:val="multilevel"/>
    <w:tmpl w:val="07F494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36B90A90"/>
    <w:multiLevelType w:val="hybridMultilevel"/>
    <w:tmpl w:val="D9CC0CB0"/>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4" w15:restartNumberingAfterBreak="0">
    <w:nsid w:val="379C1B13"/>
    <w:multiLevelType w:val="hybridMultilevel"/>
    <w:tmpl w:val="DF623536"/>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5" w15:restartNumberingAfterBreak="0">
    <w:nsid w:val="384A290E"/>
    <w:multiLevelType w:val="hybridMultilevel"/>
    <w:tmpl w:val="7A7665B4"/>
    <w:lvl w:ilvl="0" w:tplc="EA78B660">
      <w:start w:val="1"/>
      <w:numFmt w:val="bullet"/>
      <w:lvlText w:val=""/>
      <w:lvlJc w:val="left"/>
      <w:pPr>
        <w:ind w:left="2769"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396B6B74"/>
    <w:multiLevelType w:val="hybridMultilevel"/>
    <w:tmpl w:val="2F703360"/>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397F057A"/>
    <w:multiLevelType w:val="hybridMultilevel"/>
    <w:tmpl w:val="599AF864"/>
    <w:lvl w:ilvl="0" w:tplc="A326886E">
      <w:start w:val="1"/>
      <w:numFmt w:val="lowerLetter"/>
      <w:pStyle w:val="abc0"/>
      <w:lvlText w:val="%1)"/>
      <w:lvlJc w:val="left"/>
      <w:pPr>
        <w:ind w:left="717"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8" w15:restartNumberingAfterBreak="0">
    <w:nsid w:val="39A77CBC"/>
    <w:multiLevelType w:val="hybridMultilevel"/>
    <w:tmpl w:val="8B7C7686"/>
    <w:lvl w:ilvl="0" w:tplc="B0761F78">
      <w:numFmt w:val="bullet"/>
      <w:lvlText w:val="—"/>
      <w:lvlJc w:val="left"/>
      <w:pPr>
        <w:ind w:left="862" w:hanging="360"/>
      </w:pPr>
      <w:rPr>
        <w:rFonts w:ascii="Calibri" w:eastAsia="Times New Roman" w:hAnsi="Calibri" w:hint="default"/>
      </w:rPr>
    </w:lvl>
    <w:lvl w:ilvl="1" w:tplc="4ECAFFD8">
      <w:start w:val="1"/>
      <w:numFmt w:val="bullet"/>
      <w:lvlText w:val="o"/>
      <w:lvlJc w:val="left"/>
      <w:pPr>
        <w:ind w:left="1582" w:hanging="360"/>
      </w:pPr>
      <w:rPr>
        <w:rFonts w:ascii="Courier New" w:hAnsi="Courier New" w:cs="Courier New" w:hint="default"/>
        <w:color w:val="auto"/>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89" w15:restartNumberingAfterBreak="0">
    <w:nsid w:val="39C15581"/>
    <w:multiLevelType w:val="hybridMultilevel"/>
    <w:tmpl w:val="242C2F68"/>
    <w:lvl w:ilvl="0" w:tplc="B0761F78">
      <w:numFmt w:val="bullet"/>
      <w:lvlText w:val="—"/>
      <w:lvlJc w:val="left"/>
      <w:pPr>
        <w:ind w:left="720" w:hanging="360"/>
      </w:pPr>
      <w:rPr>
        <w:rFonts w:ascii="Calibri" w:eastAsia="Times New Roman" w:hAnsi="Calibri" w:hint="default"/>
      </w:rPr>
    </w:lvl>
    <w:lvl w:ilvl="1" w:tplc="26FC195E">
      <w:start w:val="1"/>
      <w:numFmt w:val="bullet"/>
      <w:pStyle w:val="felsorols-ptty"/>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0" w15:restartNumberingAfterBreak="0">
    <w:nsid w:val="3C7C26D1"/>
    <w:multiLevelType w:val="hybridMultilevel"/>
    <w:tmpl w:val="BD1EA1E8"/>
    <w:lvl w:ilvl="0" w:tplc="EED4F37E">
      <w:start w:val="1"/>
      <w:numFmt w:val="bullet"/>
      <w:pStyle w:val="-felsorols"/>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1" w15:restartNumberingAfterBreak="0">
    <w:nsid w:val="3D5C433F"/>
    <w:multiLevelType w:val="hybridMultilevel"/>
    <w:tmpl w:val="16865226"/>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2" w15:restartNumberingAfterBreak="0">
    <w:nsid w:val="3DC619D4"/>
    <w:multiLevelType w:val="hybridMultilevel"/>
    <w:tmpl w:val="2F124FF6"/>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3" w15:restartNumberingAfterBreak="0">
    <w:nsid w:val="3DEC4C17"/>
    <w:multiLevelType w:val="multilevel"/>
    <w:tmpl w:val="A3DA52A4"/>
    <w:lvl w:ilvl="0">
      <w:start w:val="1"/>
      <w:numFmt w:val="decimal"/>
      <w:pStyle w:val="szmoz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15:restartNumberingAfterBreak="0">
    <w:nsid w:val="3E394A6A"/>
    <w:multiLevelType w:val="hybridMultilevel"/>
    <w:tmpl w:val="4404AADC"/>
    <w:lvl w:ilvl="0" w:tplc="B0761F78">
      <w:numFmt w:val="bullet"/>
      <w:lvlText w:val="—"/>
      <w:lvlJc w:val="left"/>
      <w:pPr>
        <w:ind w:left="720" w:hanging="360"/>
      </w:pPr>
      <w:rPr>
        <w:rFonts w:ascii="Calibri" w:eastAsia="Times New Roman" w:hAnsi="Calibri" w:hint="default"/>
      </w:rPr>
    </w:lvl>
    <w:lvl w:ilvl="1" w:tplc="33F0CF56">
      <w:start w:val="1"/>
      <w:numFmt w:val="bullet"/>
      <w:lvlText w:val=""/>
      <w:lvlJc w:val="left"/>
      <w:pPr>
        <w:ind w:left="1440" w:hanging="360"/>
      </w:pPr>
      <w:rPr>
        <w:rFonts w:ascii="Symbol" w:hAnsi="Symbol" w:hint="default"/>
        <w:color w:val="auto"/>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5" w15:restartNumberingAfterBreak="0">
    <w:nsid w:val="40734F69"/>
    <w:multiLevelType w:val="hybridMultilevel"/>
    <w:tmpl w:val="5B06802E"/>
    <w:lvl w:ilvl="0" w:tplc="54FCC542">
      <w:numFmt w:val="bullet"/>
      <w:lvlText w:val="—"/>
      <w:lvlJc w:val="left"/>
      <w:pPr>
        <w:ind w:left="862" w:hanging="360"/>
      </w:pPr>
      <w:rPr>
        <w:rFonts w:ascii="Calibri" w:eastAsia="Times New Roman" w:hAnsi="Calibri" w:hint="default"/>
        <w:color w:val="auto"/>
      </w:rPr>
    </w:lvl>
    <w:lvl w:ilvl="1" w:tplc="040E0019">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96" w15:restartNumberingAfterBreak="0">
    <w:nsid w:val="446B7F4C"/>
    <w:multiLevelType w:val="hybridMultilevel"/>
    <w:tmpl w:val="C2943B40"/>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7" w15:restartNumberingAfterBreak="0">
    <w:nsid w:val="46CD772F"/>
    <w:multiLevelType w:val="hybridMultilevel"/>
    <w:tmpl w:val="202EC490"/>
    <w:lvl w:ilvl="0" w:tplc="EA78B660">
      <w:start w:val="1"/>
      <w:numFmt w:val="bullet"/>
      <w:lvlText w:val=""/>
      <w:lvlJc w:val="left"/>
      <w:pPr>
        <w:ind w:left="2769"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8" w15:restartNumberingAfterBreak="0">
    <w:nsid w:val="46DA5C51"/>
    <w:multiLevelType w:val="hybridMultilevel"/>
    <w:tmpl w:val="9DD80DD0"/>
    <w:lvl w:ilvl="0" w:tplc="5396F1CC">
      <w:start w:val="1"/>
      <w:numFmt w:val="bullet"/>
      <w:lvlText w:val=""/>
      <w:lvlJc w:val="left"/>
      <w:pPr>
        <w:ind w:left="9291"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9" w15:restartNumberingAfterBreak="0">
    <w:nsid w:val="4CA062CF"/>
    <w:multiLevelType w:val="hybridMultilevel"/>
    <w:tmpl w:val="B978D526"/>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0" w15:restartNumberingAfterBreak="0">
    <w:nsid w:val="523A4A04"/>
    <w:multiLevelType w:val="hybridMultilevel"/>
    <w:tmpl w:val="7F0C65D2"/>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1" w15:restartNumberingAfterBreak="0">
    <w:nsid w:val="549F2B43"/>
    <w:multiLevelType w:val="hybridMultilevel"/>
    <w:tmpl w:val="B600BC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2" w15:restartNumberingAfterBreak="0">
    <w:nsid w:val="55002E9C"/>
    <w:multiLevelType w:val="hybridMultilevel"/>
    <w:tmpl w:val="87D43EA8"/>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3" w15:restartNumberingAfterBreak="0">
    <w:nsid w:val="569F5D3D"/>
    <w:multiLevelType w:val="hybridMultilevel"/>
    <w:tmpl w:val="20525DBE"/>
    <w:lvl w:ilvl="0" w:tplc="040E0003">
      <w:start w:val="1"/>
      <w:numFmt w:val="bullet"/>
      <w:lvlText w:val="o"/>
      <w:lvlJc w:val="left"/>
      <w:pPr>
        <w:ind w:left="1068" w:hanging="360"/>
      </w:pPr>
      <w:rPr>
        <w:rFonts w:ascii="Courier New" w:hAnsi="Courier New" w:cs="Courier New"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04" w15:restartNumberingAfterBreak="0">
    <w:nsid w:val="56F717CA"/>
    <w:multiLevelType w:val="hybridMultilevel"/>
    <w:tmpl w:val="8F5063BC"/>
    <w:lvl w:ilvl="0" w:tplc="5396F1CC">
      <w:start w:val="1"/>
      <w:numFmt w:val="bullet"/>
      <w:lvlText w:val=""/>
      <w:lvlJc w:val="left"/>
      <w:pPr>
        <w:ind w:left="9291"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5" w15:restartNumberingAfterBreak="0">
    <w:nsid w:val="58644603"/>
    <w:multiLevelType w:val="hybridMultilevel"/>
    <w:tmpl w:val="3DC8B046"/>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6" w15:restartNumberingAfterBreak="0">
    <w:nsid w:val="5A3F6122"/>
    <w:multiLevelType w:val="hybridMultilevel"/>
    <w:tmpl w:val="31CCA7E6"/>
    <w:lvl w:ilvl="0" w:tplc="040E0001">
      <w:start w:val="1"/>
      <w:numFmt w:val="bullet"/>
      <w:lvlText w:val=""/>
      <w:lvlJc w:val="left"/>
      <w:pPr>
        <w:ind w:left="1582" w:hanging="360"/>
      </w:pPr>
      <w:rPr>
        <w:rFonts w:ascii="Symbol" w:hAnsi="Symbol" w:hint="default"/>
      </w:rPr>
    </w:lvl>
    <w:lvl w:ilvl="1" w:tplc="040E0003" w:tentative="1">
      <w:start w:val="1"/>
      <w:numFmt w:val="bullet"/>
      <w:lvlText w:val="o"/>
      <w:lvlJc w:val="left"/>
      <w:pPr>
        <w:ind w:left="2302" w:hanging="360"/>
      </w:pPr>
      <w:rPr>
        <w:rFonts w:ascii="Courier New" w:hAnsi="Courier New" w:cs="Courier New" w:hint="default"/>
      </w:rPr>
    </w:lvl>
    <w:lvl w:ilvl="2" w:tplc="040E0005" w:tentative="1">
      <w:start w:val="1"/>
      <w:numFmt w:val="bullet"/>
      <w:lvlText w:val=""/>
      <w:lvlJc w:val="left"/>
      <w:pPr>
        <w:ind w:left="3022" w:hanging="360"/>
      </w:pPr>
      <w:rPr>
        <w:rFonts w:ascii="Wingdings" w:hAnsi="Wingdings" w:hint="default"/>
      </w:rPr>
    </w:lvl>
    <w:lvl w:ilvl="3" w:tplc="040E0001" w:tentative="1">
      <w:start w:val="1"/>
      <w:numFmt w:val="bullet"/>
      <w:lvlText w:val=""/>
      <w:lvlJc w:val="left"/>
      <w:pPr>
        <w:ind w:left="3742" w:hanging="360"/>
      </w:pPr>
      <w:rPr>
        <w:rFonts w:ascii="Symbol" w:hAnsi="Symbol" w:hint="default"/>
      </w:rPr>
    </w:lvl>
    <w:lvl w:ilvl="4" w:tplc="040E0003" w:tentative="1">
      <w:start w:val="1"/>
      <w:numFmt w:val="bullet"/>
      <w:lvlText w:val="o"/>
      <w:lvlJc w:val="left"/>
      <w:pPr>
        <w:ind w:left="4462" w:hanging="360"/>
      </w:pPr>
      <w:rPr>
        <w:rFonts w:ascii="Courier New" w:hAnsi="Courier New" w:cs="Courier New" w:hint="default"/>
      </w:rPr>
    </w:lvl>
    <w:lvl w:ilvl="5" w:tplc="040E0005" w:tentative="1">
      <w:start w:val="1"/>
      <w:numFmt w:val="bullet"/>
      <w:lvlText w:val=""/>
      <w:lvlJc w:val="left"/>
      <w:pPr>
        <w:ind w:left="5182" w:hanging="360"/>
      </w:pPr>
      <w:rPr>
        <w:rFonts w:ascii="Wingdings" w:hAnsi="Wingdings" w:hint="default"/>
      </w:rPr>
    </w:lvl>
    <w:lvl w:ilvl="6" w:tplc="040E0001" w:tentative="1">
      <w:start w:val="1"/>
      <w:numFmt w:val="bullet"/>
      <w:lvlText w:val=""/>
      <w:lvlJc w:val="left"/>
      <w:pPr>
        <w:ind w:left="5902" w:hanging="360"/>
      </w:pPr>
      <w:rPr>
        <w:rFonts w:ascii="Symbol" w:hAnsi="Symbol" w:hint="default"/>
      </w:rPr>
    </w:lvl>
    <w:lvl w:ilvl="7" w:tplc="040E0003" w:tentative="1">
      <w:start w:val="1"/>
      <w:numFmt w:val="bullet"/>
      <w:lvlText w:val="o"/>
      <w:lvlJc w:val="left"/>
      <w:pPr>
        <w:ind w:left="6622" w:hanging="360"/>
      </w:pPr>
      <w:rPr>
        <w:rFonts w:ascii="Courier New" w:hAnsi="Courier New" w:cs="Courier New" w:hint="default"/>
      </w:rPr>
    </w:lvl>
    <w:lvl w:ilvl="8" w:tplc="040E0005" w:tentative="1">
      <w:start w:val="1"/>
      <w:numFmt w:val="bullet"/>
      <w:lvlText w:val=""/>
      <w:lvlJc w:val="left"/>
      <w:pPr>
        <w:ind w:left="7342" w:hanging="360"/>
      </w:pPr>
      <w:rPr>
        <w:rFonts w:ascii="Wingdings" w:hAnsi="Wingdings" w:hint="default"/>
      </w:rPr>
    </w:lvl>
  </w:abstractNum>
  <w:abstractNum w:abstractNumId="107" w15:restartNumberingAfterBreak="0">
    <w:nsid w:val="5C5E455F"/>
    <w:multiLevelType w:val="hybridMultilevel"/>
    <w:tmpl w:val="2EACC594"/>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8" w15:restartNumberingAfterBreak="0">
    <w:nsid w:val="5D430CC1"/>
    <w:multiLevelType w:val="hybridMultilevel"/>
    <w:tmpl w:val="0CE4C5AA"/>
    <w:lvl w:ilvl="0" w:tplc="FA86A49A">
      <w:start w:val="1"/>
      <w:numFmt w:val="bullet"/>
      <w:pStyle w:val="NTFelsorolsnagyktjel"/>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09" w15:restartNumberingAfterBreak="0">
    <w:nsid w:val="61A712C9"/>
    <w:multiLevelType w:val="hybridMultilevel"/>
    <w:tmpl w:val="CEF4F160"/>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0" w15:restartNumberingAfterBreak="0">
    <w:nsid w:val="62632C55"/>
    <w:multiLevelType w:val="hybridMultilevel"/>
    <w:tmpl w:val="D5829480"/>
    <w:lvl w:ilvl="0" w:tplc="5396F1CC">
      <w:start w:val="1"/>
      <w:numFmt w:val="bullet"/>
      <w:lvlText w:val=""/>
      <w:lvlJc w:val="left"/>
      <w:pPr>
        <w:ind w:left="9291"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1" w15:restartNumberingAfterBreak="0">
    <w:nsid w:val="62E41D53"/>
    <w:multiLevelType w:val="hybridMultilevel"/>
    <w:tmpl w:val="7BA62BBC"/>
    <w:lvl w:ilvl="0" w:tplc="54FCC542">
      <w:numFmt w:val="bullet"/>
      <w:lvlText w:val="—"/>
      <w:lvlJc w:val="left"/>
      <w:pPr>
        <w:ind w:left="720" w:hanging="360"/>
      </w:pPr>
      <w:rPr>
        <w:rFonts w:ascii="Calibri" w:eastAsia="Times New Roman" w:hAnsi="Calibri" w:hint="default"/>
        <w:color w:val="auto"/>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2" w15:restartNumberingAfterBreak="0">
    <w:nsid w:val="66370C43"/>
    <w:multiLevelType w:val="hybridMultilevel"/>
    <w:tmpl w:val="1E0E71A2"/>
    <w:lvl w:ilvl="0" w:tplc="54FCC542">
      <w:numFmt w:val="bullet"/>
      <w:lvlText w:val="—"/>
      <w:lvlJc w:val="left"/>
      <w:pPr>
        <w:ind w:left="720" w:hanging="360"/>
      </w:pPr>
      <w:rPr>
        <w:rFonts w:ascii="Calibri" w:eastAsia="Times New Roman" w:hAnsi="Calibri" w:hint="default"/>
        <w:color w:val="auto"/>
      </w:r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3" w15:restartNumberingAfterBreak="0">
    <w:nsid w:val="680F67C5"/>
    <w:multiLevelType w:val="hybridMultilevel"/>
    <w:tmpl w:val="70944F8E"/>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14" w15:restartNumberingAfterBreak="0">
    <w:nsid w:val="68BE0B81"/>
    <w:multiLevelType w:val="hybridMultilevel"/>
    <w:tmpl w:val="019E4E58"/>
    <w:lvl w:ilvl="0" w:tplc="DEE2495A">
      <w:start w:val="1"/>
      <w:numFmt w:val="upperRoman"/>
      <w:pStyle w:val="Listaszerbekezds"/>
      <w:lvlText w:val="%1."/>
      <w:lvlJc w:val="righ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5" w15:restartNumberingAfterBreak="0">
    <w:nsid w:val="69942E36"/>
    <w:multiLevelType w:val="hybridMultilevel"/>
    <w:tmpl w:val="36AE07F0"/>
    <w:lvl w:ilvl="0" w:tplc="B0761F78">
      <w:numFmt w:val="bullet"/>
      <w:lvlText w:val="—"/>
      <w:lvlJc w:val="left"/>
      <w:pPr>
        <w:ind w:left="720" w:hanging="360"/>
      </w:pPr>
      <w:rPr>
        <w:rFonts w:ascii="Calibri" w:eastAsia="Times New Roman"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6" w15:restartNumberingAfterBreak="0">
    <w:nsid w:val="6A9B006F"/>
    <w:multiLevelType w:val="singleLevel"/>
    <w:tmpl w:val="040E0017"/>
    <w:lvl w:ilvl="0">
      <w:start w:val="1"/>
      <w:numFmt w:val="lowerLetter"/>
      <w:pStyle w:val="Kiemeltidzet"/>
      <w:lvlText w:val="%1)"/>
      <w:lvlJc w:val="left"/>
      <w:pPr>
        <w:tabs>
          <w:tab w:val="num" w:pos="360"/>
        </w:tabs>
        <w:ind w:left="360" w:hanging="360"/>
      </w:pPr>
      <w:rPr>
        <w:rFonts w:hint="default"/>
      </w:rPr>
    </w:lvl>
  </w:abstractNum>
  <w:abstractNum w:abstractNumId="117" w15:restartNumberingAfterBreak="0">
    <w:nsid w:val="6B154732"/>
    <w:multiLevelType w:val="hybridMultilevel"/>
    <w:tmpl w:val="2AFA305A"/>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18" w15:restartNumberingAfterBreak="0">
    <w:nsid w:val="6B4E5999"/>
    <w:multiLevelType w:val="hybridMultilevel"/>
    <w:tmpl w:val="1A80F0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9" w15:restartNumberingAfterBreak="0">
    <w:nsid w:val="6BB250DE"/>
    <w:multiLevelType w:val="hybridMultilevel"/>
    <w:tmpl w:val="2370F770"/>
    <w:lvl w:ilvl="0" w:tplc="40A21664">
      <w:start w:val="1"/>
      <w:numFmt w:val="upperRoman"/>
      <w:pStyle w:val="I"/>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0" w15:restartNumberingAfterBreak="0">
    <w:nsid w:val="6C710322"/>
    <w:multiLevelType w:val="hybridMultilevel"/>
    <w:tmpl w:val="B1ACA0E6"/>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1" w15:restartNumberingAfterBreak="0">
    <w:nsid w:val="6D151A64"/>
    <w:multiLevelType w:val="hybridMultilevel"/>
    <w:tmpl w:val="BE428D36"/>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2" w15:restartNumberingAfterBreak="0">
    <w:nsid w:val="6FAD1A42"/>
    <w:multiLevelType w:val="hybridMultilevel"/>
    <w:tmpl w:val="04E88630"/>
    <w:lvl w:ilvl="0" w:tplc="54FCC542">
      <w:numFmt w:val="bullet"/>
      <w:lvlText w:val="—"/>
      <w:lvlJc w:val="left"/>
      <w:pPr>
        <w:ind w:left="720" w:hanging="360"/>
      </w:pPr>
      <w:rPr>
        <w:rFonts w:ascii="Calibri" w:eastAsia="Times New Roman" w:hAnsi="Calibri" w:hint="default"/>
        <w:color w:val="auto"/>
      </w:r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3" w15:restartNumberingAfterBreak="0">
    <w:nsid w:val="714C3782"/>
    <w:multiLevelType w:val="hybridMultilevel"/>
    <w:tmpl w:val="6D9EB6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4" w15:restartNumberingAfterBreak="0">
    <w:nsid w:val="735D0906"/>
    <w:multiLevelType w:val="hybridMultilevel"/>
    <w:tmpl w:val="BB181A0C"/>
    <w:lvl w:ilvl="0" w:tplc="B0761F78">
      <w:numFmt w:val="bullet"/>
      <w:lvlText w:val="—"/>
      <w:lvlJc w:val="left"/>
      <w:pPr>
        <w:ind w:left="720" w:hanging="360"/>
      </w:pPr>
      <w:rPr>
        <w:rFonts w:ascii="Calibri" w:eastAsia="Times New Roman"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25" w15:restartNumberingAfterBreak="0">
    <w:nsid w:val="7379321D"/>
    <w:multiLevelType w:val="hybridMultilevel"/>
    <w:tmpl w:val="050E3756"/>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26" w15:restartNumberingAfterBreak="0">
    <w:nsid w:val="7446727D"/>
    <w:multiLevelType w:val="hybridMultilevel"/>
    <w:tmpl w:val="FBC8B31E"/>
    <w:lvl w:ilvl="0" w:tplc="54FCC542">
      <w:numFmt w:val="bullet"/>
      <w:lvlText w:val="—"/>
      <w:lvlJc w:val="left"/>
      <w:pPr>
        <w:ind w:left="720" w:hanging="360"/>
      </w:pPr>
      <w:rPr>
        <w:rFonts w:ascii="Calibri" w:eastAsia="Times New Roman" w:hAnsi="Calibri" w:hint="default"/>
        <w:color w:val="auto"/>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7" w15:restartNumberingAfterBreak="0">
    <w:nsid w:val="74565639"/>
    <w:multiLevelType w:val="hybridMultilevel"/>
    <w:tmpl w:val="30EAF91C"/>
    <w:lvl w:ilvl="0" w:tplc="54FCC542">
      <w:numFmt w:val="bullet"/>
      <w:lvlText w:val="—"/>
      <w:lvlJc w:val="left"/>
      <w:pPr>
        <w:ind w:left="862" w:hanging="360"/>
      </w:pPr>
      <w:rPr>
        <w:rFonts w:ascii="Calibri" w:eastAsia="Times New Roman" w:hAnsi="Calibri" w:hint="default"/>
        <w:color w:val="auto"/>
      </w:rPr>
    </w:lvl>
    <w:lvl w:ilvl="1" w:tplc="040E0001">
      <w:start w:val="1"/>
      <w:numFmt w:val="bullet"/>
      <w:lvlText w:val=""/>
      <w:lvlJc w:val="left"/>
      <w:pPr>
        <w:ind w:left="1582" w:hanging="360"/>
      </w:pPr>
      <w:rPr>
        <w:rFonts w:ascii="Symbol" w:hAnsi="Symbol" w:hint="default"/>
      </w:r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28" w15:restartNumberingAfterBreak="0">
    <w:nsid w:val="769F01E4"/>
    <w:multiLevelType w:val="hybridMultilevel"/>
    <w:tmpl w:val="C8086C42"/>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9" w15:restartNumberingAfterBreak="0">
    <w:nsid w:val="773503E5"/>
    <w:multiLevelType w:val="hybridMultilevel"/>
    <w:tmpl w:val="2EE2F99A"/>
    <w:lvl w:ilvl="0" w:tplc="B0761F78">
      <w:numFmt w:val="bullet"/>
      <w:lvlText w:val="—"/>
      <w:lvlJc w:val="left"/>
      <w:pPr>
        <w:ind w:left="720" w:hanging="360"/>
      </w:pPr>
      <w:rPr>
        <w:rFonts w:ascii="Calibri" w:eastAsia="Times New Roman" w:hAnsi="Calibri" w:hint="default"/>
      </w:rPr>
    </w:lvl>
    <w:lvl w:ilvl="1" w:tplc="4CE41496">
      <w:start w:val="1"/>
      <w:numFmt w:val="bullet"/>
      <w:lvlText w:val=""/>
      <w:lvlJc w:val="left"/>
      <w:pPr>
        <w:ind w:left="1440" w:hanging="360"/>
      </w:pPr>
      <w:rPr>
        <w:rFonts w:ascii="Symbol" w:hAnsi="Symbol" w:hint="default"/>
        <w:color w:val="auto"/>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0" w15:restartNumberingAfterBreak="0">
    <w:nsid w:val="77C04537"/>
    <w:multiLevelType w:val="hybridMultilevel"/>
    <w:tmpl w:val="7FD2F9D4"/>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1" w15:restartNumberingAfterBreak="0">
    <w:nsid w:val="782043B3"/>
    <w:multiLevelType w:val="hybridMultilevel"/>
    <w:tmpl w:val="8EAE51D0"/>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2" w15:restartNumberingAfterBreak="0">
    <w:nsid w:val="79575529"/>
    <w:multiLevelType w:val="multilevel"/>
    <w:tmpl w:val="984AC4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3" w15:restartNumberingAfterBreak="0">
    <w:nsid w:val="7A4F6C40"/>
    <w:multiLevelType w:val="multilevel"/>
    <w:tmpl w:val="4B3A4CEC"/>
    <w:lvl w:ilvl="0">
      <w:start w:val="1"/>
      <w:numFmt w:val="bullet"/>
      <w:lvlText w:val="—"/>
      <w:lvlJc w:val="left"/>
      <w:pPr>
        <w:ind w:left="501"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4" w15:restartNumberingAfterBreak="0">
    <w:nsid w:val="7BA07B3F"/>
    <w:multiLevelType w:val="hybridMultilevel"/>
    <w:tmpl w:val="983E2844"/>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5" w15:restartNumberingAfterBreak="0">
    <w:nsid w:val="7BEC5166"/>
    <w:multiLevelType w:val="hybridMultilevel"/>
    <w:tmpl w:val="EB10561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36" w15:restartNumberingAfterBreak="0">
    <w:nsid w:val="7BF7078F"/>
    <w:multiLevelType w:val="hybridMultilevel"/>
    <w:tmpl w:val="EB5E2532"/>
    <w:lvl w:ilvl="0" w:tplc="EA78B66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7" w15:restartNumberingAfterBreak="0">
    <w:nsid w:val="7E111BEA"/>
    <w:multiLevelType w:val="hybridMultilevel"/>
    <w:tmpl w:val="10DE6A9C"/>
    <w:lvl w:ilvl="0" w:tplc="54FCC542">
      <w:numFmt w:val="bullet"/>
      <w:lvlText w:val="—"/>
      <w:lvlJc w:val="left"/>
      <w:pPr>
        <w:ind w:left="862" w:hanging="360"/>
      </w:pPr>
      <w:rPr>
        <w:rFonts w:ascii="Calibri" w:eastAsia="Times New Roman" w:hAnsi="Calibri" w:hint="default"/>
        <w:color w:val="auto"/>
      </w:rPr>
    </w:lvl>
    <w:lvl w:ilvl="1" w:tplc="040E0001">
      <w:start w:val="1"/>
      <w:numFmt w:val="bullet"/>
      <w:lvlText w:val=""/>
      <w:lvlJc w:val="left"/>
      <w:pPr>
        <w:ind w:left="1582" w:hanging="360"/>
      </w:pPr>
      <w:rPr>
        <w:rFonts w:ascii="Symbol" w:hAnsi="Symbol" w:hint="default"/>
      </w:r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num w:numId="1">
    <w:abstractNumId w:val="0"/>
  </w:num>
  <w:num w:numId="2">
    <w:abstractNumId w:val="58"/>
  </w:num>
  <w:num w:numId="3">
    <w:abstractNumId w:val="56"/>
  </w:num>
  <w:num w:numId="4">
    <w:abstractNumId w:val="90"/>
  </w:num>
  <w:num w:numId="5">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1"/>
  </w:num>
  <w:num w:numId="7">
    <w:abstractNumId w:val="108"/>
  </w:num>
  <w:num w:numId="8">
    <w:abstractNumId w:val="75"/>
  </w:num>
  <w:num w:numId="9">
    <w:abstractNumId w:val="132"/>
  </w:num>
  <w:num w:numId="10">
    <w:abstractNumId w:val="124"/>
  </w:num>
  <w:num w:numId="11">
    <w:abstractNumId w:val="125"/>
  </w:num>
  <w:num w:numId="12">
    <w:abstractNumId w:val="47"/>
  </w:num>
  <w:num w:numId="13">
    <w:abstractNumId w:val="82"/>
  </w:num>
  <w:num w:numId="14">
    <w:abstractNumId w:val="130"/>
  </w:num>
  <w:num w:numId="15">
    <w:abstractNumId w:val="76"/>
  </w:num>
  <w:num w:numId="16">
    <w:abstractNumId w:val="44"/>
  </w:num>
  <w:num w:numId="17">
    <w:abstractNumId w:val="69"/>
  </w:num>
  <w:num w:numId="18">
    <w:abstractNumId w:val="78"/>
  </w:num>
  <w:num w:numId="19">
    <w:abstractNumId w:val="52"/>
  </w:num>
  <w:num w:numId="20">
    <w:abstractNumId w:val="80"/>
  </w:num>
  <w:num w:numId="21">
    <w:abstractNumId w:val="136"/>
  </w:num>
  <w:num w:numId="22">
    <w:abstractNumId w:val="97"/>
  </w:num>
  <w:num w:numId="23">
    <w:abstractNumId w:val="85"/>
  </w:num>
  <w:num w:numId="24">
    <w:abstractNumId w:val="70"/>
  </w:num>
  <w:num w:numId="25">
    <w:abstractNumId w:val="61"/>
  </w:num>
  <w:num w:numId="26">
    <w:abstractNumId w:val="67"/>
  </w:num>
  <w:num w:numId="27">
    <w:abstractNumId w:val="62"/>
  </w:num>
  <w:num w:numId="28">
    <w:abstractNumId w:val="68"/>
  </w:num>
  <w:num w:numId="29">
    <w:abstractNumId w:val="101"/>
  </w:num>
  <w:num w:numId="30">
    <w:abstractNumId w:val="118"/>
  </w:num>
  <w:num w:numId="31">
    <w:abstractNumId w:val="123"/>
  </w:num>
  <w:num w:numId="32">
    <w:abstractNumId w:val="49"/>
  </w:num>
  <w:num w:numId="33">
    <w:abstractNumId w:val="54"/>
  </w:num>
  <w:num w:numId="34">
    <w:abstractNumId w:val="116"/>
  </w:num>
  <w:num w:numId="35">
    <w:abstractNumId w:val="60"/>
  </w:num>
  <w:num w:numId="36">
    <w:abstractNumId w:val="95"/>
  </w:num>
  <w:num w:numId="37">
    <w:abstractNumId w:val="43"/>
  </w:num>
  <w:num w:numId="38">
    <w:abstractNumId w:val="45"/>
  </w:num>
  <w:num w:numId="39">
    <w:abstractNumId w:val="64"/>
  </w:num>
  <w:num w:numId="40">
    <w:abstractNumId w:val="112"/>
  </w:num>
  <w:num w:numId="41">
    <w:abstractNumId w:val="57"/>
  </w:num>
  <w:num w:numId="42">
    <w:abstractNumId w:val="122"/>
  </w:num>
  <w:num w:numId="43">
    <w:abstractNumId w:val="106"/>
  </w:num>
  <w:num w:numId="44">
    <w:abstractNumId w:val="79"/>
  </w:num>
  <w:num w:numId="45">
    <w:abstractNumId w:val="137"/>
  </w:num>
  <w:num w:numId="46">
    <w:abstractNumId w:val="127"/>
  </w:num>
  <w:num w:numId="47">
    <w:abstractNumId w:val="48"/>
  </w:num>
  <w:num w:numId="48">
    <w:abstractNumId w:val="107"/>
  </w:num>
  <w:num w:numId="49">
    <w:abstractNumId w:val="109"/>
  </w:num>
  <w:num w:numId="50">
    <w:abstractNumId w:val="110"/>
  </w:num>
  <w:num w:numId="51">
    <w:abstractNumId w:val="104"/>
  </w:num>
  <w:num w:numId="52">
    <w:abstractNumId w:val="98"/>
  </w:num>
  <w:num w:numId="53">
    <w:abstractNumId w:val="128"/>
  </w:num>
  <w:num w:numId="54">
    <w:abstractNumId w:val="113"/>
  </w:num>
  <w:num w:numId="55">
    <w:abstractNumId w:val="120"/>
  </w:num>
  <w:num w:numId="56">
    <w:abstractNumId w:val="59"/>
  </w:num>
  <w:num w:numId="57">
    <w:abstractNumId w:val="55"/>
  </w:num>
  <w:num w:numId="58">
    <w:abstractNumId w:val="66"/>
  </w:num>
  <w:num w:numId="59">
    <w:abstractNumId w:val="117"/>
  </w:num>
  <w:num w:numId="60">
    <w:abstractNumId w:val="42"/>
  </w:num>
  <w:num w:numId="61">
    <w:abstractNumId w:val="53"/>
  </w:num>
  <w:num w:numId="62">
    <w:abstractNumId w:val="86"/>
  </w:num>
  <w:num w:numId="63">
    <w:abstractNumId w:val="77"/>
  </w:num>
  <w:num w:numId="64">
    <w:abstractNumId w:val="99"/>
  </w:num>
  <w:num w:numId="65">
    <w:abstractNumId w:val="96"/>
  </w:num>
  <w:num w:numId="66">
    <w:abstractNumId w:val="71"/>
  </w:num>
  <w:num w:numId="67">
    <w:abstractNumId w:val="129"/>
  </w:num>
  <w:num w:numId="68">
    <w:abstractNumId w:val="94"/>
  </w:num>
  <w:num w:numId="69">
    <w:abstractNumId w:val="63"/>
  </w:num>
  <w:num w:numId="70">
    <w:abstractNumId w:val="111"/>
  </w:num>
  <w:num w:numId="71">
    <w:abstractNumId w:val="126"/>
  </w:num>
  <w:num w:numId="72">
    <w:abstractNumId w:val="46"/>
  </w:num>
  <w:num w:numId="73">
    <w:abstractNumId w:val="102"/>
  </w:num>
  <w:num w:numId="74">
    <w:abstractNumId w:val="41"/>
  </w:num>
  <w:num w:numId="75">
    <w:abstractNumId w:val="92"/>
  </w:num>
  <w:num w:numId="76">
    <w:abstractNumId w:val="135"/>
  </w:num>
  <w:num w:numId="77">
    <w:abstractNumId w:val="39"/>
  </w:num>
  <w:num w:numId="78">
    <w:abstractNumId w:val="83"/>
  </w:num>
  <w:num w:numId="79">
    <w:abstractNumId w:val="131"/>
  </w:num>
  <w:num w:numId="80">
    <w:abstractNumId w:val="100"/>
  </w:num>
  <w:num w:numId="81">
    <w:abstractNumId w:val="84"/>
  </w:num>
  <w:num w:numId="82">
    <w:abstractNumId w:val="38"/>
  </w:num>
  <w:num w:numId="83">
    <w:abstractNumId w:val="115"/>
  </w:num>
  <w:num w:numId="84">
    <w:abstractNumId w:val="65"/>
  </w:num>
  <w:num w:numId="85">
    <w:abstractNumId w:val="88"/>
  </w:num>
  <w:num w:numId="86">
    <w:abstractNumId w:val="91"/>
  </w:num>
  <w:num w:numId="87">
    <w:abstractNumId w:val="103"/>
  </w:num>
  <w:num w:numId="88">
    <w:abstractNumId w:val="121"/>
  </w:num>
  <w:num w:numId="89">
    <w:abstractNumId w:val="40"/>
  </w:num>
  <w:num w:numId="90">
    <w:abstractNumId w:val="73"/>
  </w:num>
  <w:num w:numId="91">
    <w:abstractNumId w:val="134"/>
  </w:num>
  <w:num w:numId="92">
    <w:abstractNumId w:val="105"/>
  </w:num>
  <w:num w:numId="93">
    <w:abstractNumId w:val="81"/>
  </w:num>
  <w:num w:numId="94">
    <w:abstractNumId w:val="72"/>
  </w:num>
  <w:num w:numId="95">
    <w:abstractNumId w:val="133"/>
  </w:num>
  <w:num w:numId="96">
    <w:abstractNumId w:val="119"/>
  </w:num>
  <w:num w:numId="97">
    <w:abstractNumId w:val="87"/>
  </w:num>
  <w:num w:numId="98">
    <w:abstractNumId w:val="74"/>
  </w:num>
  <w:num w:numId="99">
    <w:abstractNumId w:val="114"/>
  </w:num>
  <w:num w:numId="100">
    <w:abstractNumId w:val="89"/>
  </w:num>
  <w:num w:numId="101">
    <w:abstractNumId w:val="5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10"/>
    <w:rsid w:val="002F5744"/>
    <w:rsid w:val="00810510"/>
    <w:rsid w:val="00817B9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D028C7-963C-45A9-9AFC-B686DCDC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Listaszerbekezds"/>
    <w:next w:val="Norml"/>
    <w:link w:val="Cmsor1Char"/>
    <w:qFormat/>
    <w:rsid w:val="00810510"/>
    <w:pPr>
      <w:numPr>
        <w:numId w:val="0"/>
      </w:numPr>
      <w:jc w:val="center"/>
      <w:outlineLvl w:val="0"/>
    </w:pPr>
    <w:rPr>
      <w:b/>
      <w:sz w:val="32"/>
      <w:szCs w:val="32"/>
    </w:rPr>
  </w:style>
  <w:style w:type="paragraph" w:styleId="Cmsor2">
    <w:name w:val="heading 2"/>
    <w:basedOn w:val="Listaszerbekezds"/>
    <w:next w:val="Norml"/>
    <w:link w:val="Cmsor2Char"/>
    <w:unhideWhenUsed/>
    <w:qFormat/>
    <w:rsid w:val="00810510"/>
    <w:pPr>
      <w:numPr>
        <w:numId w:val="0"/>
      </w:numPr>
      <w:jc w:val="center"/>
      <w:outlineLvl w:val="1"/>
    </w:pPr>
    <w:rPr>
      <w:b/>
    </w:rPr>
  </w:style>
  <w:style w:type="paragraph" w:styleId="Cmsor3">
    <w:name w:val="heading 3"/>
    <w:basedOn w:val="Norml"/>
    <w:next w:val="Norml"/>
    <w:link w:val="Cmsor3Char"/>
    <w:semiHidden/>
    <w:unhideWhenUsed/>
    <w:qFormat/>
    <w:rsid w:val="00810510"/>
    <w:pPr>
      <w:keepNext/>
      <w:keepLines/>
      <w:spacing w:before="40" w:after="0"/>
      <w:outlineLvl w:val="2"/>
    </w:pPr>
    <w:rPr>
      <w:rFonts w:ascii="Times New Roman" w:eastAsia="Times New Roman" w:hAnsi="Times New Roman" w:cs="Times New Roman"/>
      <w:b/>
      <w:sz w:val="24"/>
      <w:szCs w:val="24"/>
    </w:rPr>
  </w:style>
  <w:style w:type="paragraph" w:styleId="Cmsor4">
    <w:name w:val="heading 4"/>
    <w:basedOn w:val="Norml"/>
    <w:next w:val="Norml"/>
    <w:link w:val="Cmsor4Char"/>
    <w:qFormat/>
    <w:rsid w:val="00810510"/>
    <w:pPr>
      <w:keepNext/>
      <w:spacing w:before="240" w:after="60" w:line="240" w:lineRule="auto"/>
      <w:outlineLvl w:val="3"/>
    </w:pPr>
    <w:rPr>
      <w:rFonts w:ascii="Times New Roman" w:eastAsia="Times New Roman" w:hAnsi="Times New Roman" w:cs="Times New Roman"/>
      <w:b/>
      <w:bCs/>
      <w:sz w:val="28"/>
      <w:szCs w:val="28"/>
      <w:lang w:eastAsia="hu-HU"/>
    </w:rPr>
  </w:style>
  <w:style w:type="paragraph" w:styleId="Cmsor5">
    <w:name w:val="heading 5"/>
    <w:basedOn w:val="Norml"/>
    <w:next w:val="Norml"/>
    <w:link w:val="Cmsor5Char"/>
    <w:qFormat/>
    <w:rsid w:val="00810510"/>
    <w:pPr>
      <w:spacing w:before="240" w:after="60" w:line="240" w:lineRule="auto"/>
      <w:outlineLvl w:val="4"/>
    </w:pPr>
    <w:rPr>
      <w:rFonts w:ascii="Times New Roman" w:eastAsia="Times New Roman" w:hAnsi="Times New Roman" w:cs="Times New Roman"/>
      <w:b/>
      <w:bCs/>
      <w:i/>
      <w:iCs/>
      <w:sz w:val="26"/>
      <w:szCs w:val="26"/>
      <w:lang w:eastAsia="hu-HU"/>
    </w:rPr>
  </w:style>
  <w:style w:type="paragraph" w:styleId="Cmsor6">
    <w:name w:val="heading 6"/>
    <w:basedOn w:val="Norml"/>
    <w:next w:val="Norml"/>
    <w:link w:val="Cmsor6Char"/>
    <w:qFormat/>
    <w:rsid w:val="00810510"/>
    <w:pPr>
      <w:keepNext/>
      <w:keepLines/>
      <w:spacing w:before="200" w:after="0" w:line="240"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810510"/>
    <w:pPr>
      <w:keepNext/>
      <w:keepLines/>
      <w:spacing w:before="200" w:after="0" w:line="240" w:lineRule="auto"/>
      <w:outlineLvl w:val="6"/>
    </w:pPr>
    <w:rPr>
      <w:rFonts w:ascii="Cambria" w:eastAsia="Times New Roman" w:hAnsi="Cambria" w:cs="Times New Roman"/>
      <w:i/>
      <w:iCs/>
      <w:color w:val="404040"/>
      <w:sz w:val="20"/>
      <w:szCs w:val="20"/>
      <w:lang w:val="x-none" w:eastAsia="x-none"/>
    </w:rPr>
  </w:style>
  <w:style w:type="paragraph" w:styleId="Cmsor8">
    <w:name w:val="heading 8"/>
    <w:basedOn w:val="Norml"/>
    <w:next w:val="Norml"/>
    <w:link w:val="Cmsor8Char"/>
    <w:qFormat/>
    <w:rsid w:val="00810510"/>
    <w:pPr>
      <w:keepNext/>
      <w:keepLines/>
      <w:spacing w:before="200" w:after="0" w:line="240" w:lineRule="auto"/>
      <w:outlineLvl w:val="7"/>
    </w:pPr>
    <w:rPr>
      <w:rFonts w:ascii="Cambria" w:eastAsia="Times New Roman" w:hAnsi="Cambria" w:cs="Times New Roman"/>
      <w:color w:val="4F81BD"/>
      <w:sz w:val="20"/>
      <w:szCs w:val="20"/>
      <w:lang w:val="x-none" w:eastAsia="x-none"/>
    </w:rPr>
  </w:style>
  <w:style w:type="paragraph" w:styleId="Cmsor9">
    <w:name w:val="heading 9"/>
    <w:basedOn w:val="Norml"/>
    <w:next w:val="Norml"/>
    <w:link w:val="Cmsor9Char"/>
    <w:uiPriority w:val="9"/>
    <w:qFormat/>
    <w:rsid w:val="00810510"/>
    <w:pPr>
      <w:keepNext/>
      <w:keepLines/>
      <w:spacing w:before="200" w:after="0" w:line="240" w:lineRule="auto"/>
      <w:outlineLvl w:val="8"/>
    </w:pPr>
    <w:rPr>
      <w:rFonts w:ascii="Cambria" w:eastAsia="Times New Roman" w:hAnsi="Cambria" w:cs="Times New Roman"/>
      <w:i/>
      <w:iCs/>
      <w:color w:val="404040"/>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810510"/>
    <w:rPr>
      <w:rFonts w:ascii="Times New Roman" w:eastAsia="Times New Roman" w:hAnsi="Times New Roman" w:cs="Times New Roman"/>
      <w:b/>
      <w:sz w:val="32"/>
      <w:szCs w:val="32"/>
      <w:lang w:val="x-none" w:eastAsia="x-none"/>
    </w:rPr>
  </w:style>
  <w:style w:type="character" w:customStyle="1" w:styleId="Cmsor2Char">
    <w:name w:val="Címsor 2 Char"/>
    <w:basedOn w:val="Bekezdsalapbettpusa"/>
    <w:link w:val="Cmsor2"/>
    <w:qFormat/>
    <w:rsid w:val="00810510"/>
    <w:rPr>
      <w:rFonts w:ascii="Times New Roman" w:eastAsia="Times New Roman" w:hAnsi="Times New Roman" w:cs="Times New Roman"/>
      <w:b/>
      <w:sz w:val="24"/>
      <w:szCs w:val="24"/>
      <w:lang w:val="x-none" w:eastAsia="x-none"/>
    </w:rPr>
  </w:style>
  <w:style w:type="paragraph" w:customStyle="1" w:styleId="Cmsor3Char1Char1">
    <w:name w:val="Címsor 3 Char1 Char1"/>
    <w:basedOn w:val="Norml"/>
    <w:next w:val="Norml"/>
    <w:unhideWhenUsed/>
    <w:qFormat/>
    <w:rsid w:val="00810510"/>
    <w:pPr>
      <w:keepNext/>
      <w:keepLines/>
      <w:spacing w:before="40" w:after="0" w:line="360" w:lineRule="auto"/>
      <w:jc w:val="center"/>
      <w:outlineLvl w:val="2"/>
    </w:pPr>
    <w:rPr>
      <w:rFonts w:ascii="Times New Roman" w:eastAsia="Times New Roman" w:hAnsi="Times New Roman" w:cs="Times New Roman"/>
      <w:b/>
      <w:sz w:val="24"/>
      <w:szCs w:val="24"/>
    </w:rPr>
  </w:style>
  <w:style w:type="character" w:customStyle="1" w:styleId="Cmsor4Char">
    <w:name w:val="Címsor 4 Char"/>
    <w:basedOn w:val="Bekezdsalapbettpusa"/>
    <w:link w:val="Cmsor4"/>
    <w:qFormat/>
    <w:rsid w:val="00810510"/>
    <w:rPr>
      <w:rFonts w:ascii="Times New Roman" w:eastAsia="Times New Roman" w:hAnsi="Times New Roman" w:cs="Times New Roman"/>
      <w:b/>
      <w:bCs/>
      <w:sz w:val="28"/>
      <w:szCs w:val="28"/>
      <w:lang w:eastAsia="hu-HU"/>
    </w:rPr>
  </w:style>
  <w:style w:type="character" w:customStyle="1" w:styleId="Cmsor5Char">
    <w:name w:val="Címsor 5 Char"/>
    <w:basedOn w:val="Bekezdsalapbettpusa"/>
    <w:link w:val="Cmsor5"/>
    <w:qFormat/>
    <w:rsid w:val="00810510"/>
    <w:rPr>
      <w:rFonts w:ascii="Times New Roman" w:eastAsia="Times New Roman" w:hAnsi="Times New Roman" w:cs="Times New Roman"/>
      <w:b/>
      <w:bCs/>
      <w:i/>
      <w:iCs/>
      <w:sz w:val="26"/>
      <w:szCs w:val="26"/>
      <w:lang w:eastAsia="hu-HU"/>
    </w:rPr>
  </w:style>
  <w:style w:type="character" w:customStyle="1" w:styleId="Cmsor6Char">
    <w:name w:val="Címsor 6 Char"/>
    <w:basedOn w:val="Bekezdsalapbettpusa"/>
    <w:link w:val="Cmsor6"/>
    <w:qFormat/>
    <w:rsid w:val="00810510"/>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qFormat/>
    <w:rsid w:val="00810510"/>
    <w:rPr>
      <w:rFonts w:ascii="Cambria" w:eastAsia="Times New Roman" w:hAnsi="Cambria" w:cs="Times New Roman"/>
      <w:i/>
      <w:iCs/>
      <w:color w:val="404040"/>
      <w:sz w:val="20"/>
      <w:szCs w:val="20"/>
      <w:lang w:val="x-none" w:eastAsia="x-none"/>
    </w:rPr>
  </w:style>
  <w:style w:type="character" w:customStyle="1" w:styleId="Cmsor8Char">
    <w:name w:val="Címsor 8 Char"/>
    <w:basedOn w:val="Bekezdsalapbettpusa"/>
    <w:link w:val="Cmsor8"/>
    <w:qFormat/>
    <w:rsid w:val="00810510"/>
    <w:rPr>
      <w:rFonts w:ascii="Cambria" w:eastAsia="Times New Roman" w:hAnsi="Cambria" w:cs="Times New Roman"/>
      <w:color w:val="4F81BD"/>
      <w:sz w:val="20"/>
      <w:szCs w:val="20"/>
      <w:lang w:val="x-none" w:eastAsia="x-none"/>
    </w:rPr>
  </w:style>
  <w:style w:type="character" w:customStyle="1" w:styleId="Cmsor9Char">
    <w:name w:val="Címsor 9 Char"/>
    <w:basedOn w:val="Bekezdsalapbettpusa"/>
    <w:link w:val="Cmsor9"/>
    <w:uiPriority w:val="9"/>
    <w:rsid w:val="00810510"/>
    <w:rPr>
      <w:rFonts w:ascii="Cambria" w:eastAsia="Times New Roman" w:hAnsi="Cambria" w:cs="Times New Roman"/>
      <w:i/>
      <w:iCs/>
      <w:color w:val="404040"/>
      <w:sz w:val="20"/>
      <w:szCs w:val="20"/>
      <w:lang w:val="x-none" w:eastAsia="x-none"/>
    </w:rPr>
  </w:style>
  <w:style w:type="numbering" w:customStyle="1" w:styleId="Nemlista1">
    <w:name w:val="Nem lista1"/>
    <w:next w:val="Nemlista"/>
    <w:uiPriority w:val="99"/>
    <w:semiHidden/>
    <w:unhideWhenUsed/>
    <w:rsid w:val="00810510"/>
  </w:style>
  <w:style w:type="paragraph" w:styleId="Listaszerbekezds">
    <w:name w:val="List Paragraph"/>
    <w:aliases w:val="Átfogó eredménycél,Átfogó eredménycélok,Étfogó eredménycélok,lista_2,Listaszerű bekezdés1,Közepes rács 1 – 2. jelölőszín1,List Paragraph1,Welt L,List Paragraph à moi,Számozott lista 1,Eszeri felsorolás,Bullet List,FooterText,numbered"/>
    <w:basedOn w:val="Norml"/>
    <w:next w:val="Norml"/>
    <w:link w:val="ListaszerbekezdsChar"/>
    <w:autoRedefine/>
    <w:uiPriority w:val="34"/>
    <w:qFormat/>
    <w:rsid w:val="00810510"/>
    <w:pPr>
      <w:keepLines/>
      <w:numPr>
        <w:numId w:val="99"/>
      </w:numPr>
      <w:spacing w:after="60"/>
      <w:contextualSpacing/>
      <w:jc w:val="both"/>
    </w:pPr>
    <w:rPr>
      <w:rFonts w:ascii="Times New Roman" w:eastAsia="Times New Roman" w:hAnsi="Times New Roman" w:cs="Times New Roman"/>
      <w:sz w:val="24"/>
      <w:szCs w:val="24"/>
      <w:lang w:val="x-none" w:eastAsia="x-none"/>
    </w:rPr>
  </w:style>
  <w:style w:type="character" w:customStyle="1" w:styleId="ListaszerbekezdsChar">
    <w:name w:val="Listaszerű bekezdés Char"/>
    <w:aliases w:val="Átfogó eredménycél Char,Átfogó eredménycélok Char,Étfogó eredménycélok Char,lista_2 Char,Listaszerű bekezdés1 Char,Közepes rács 1 – 2. jelölőszín1 Char,List Paragraph1 Char,Welt L Char,List Paragraph à moi Char,Bullet List Char"/>
    <w:link w:val="Listaszerbekezds"/>
    <w:uiPriority w:val="34"/>
    <w:qFormat/>
    <w:rsid w:val="00810510"/>
    <w:rPr>
      <w:rFonts w:ascii="Times New Roman" w:eastAsia="Times New Roman" w:hAnsi="Times New Roman" w:cs="Times New Roman"/>
      <w:sz w:val="24"/>
      <w:szCs w:val="24"/>
      <w:lang w:val="x-none" w:eastAsia="x-none"/>
    </w:rPr>
  </w:style>
  <w:style w:type="character" w:customStyle="1" w:styleId="Cmsor3Char">
    <w:name w:val="Címsor 3 Char"/>
    <w:aliases w:val="Címsor 3 Char1 Char Char"/>
    <w:basedOn w:val="Bekezdsalapbettpusa"/>
    <w:link w:val="Cmsor3"/>
    <w:qFormat/>
    <w:rsid w:val="00810510"/>
    <w:rPr>
      <w:rFonts w:ascii="Times New Roman" w:eastAsia="Times New Roman" w:hAnsi="Times New Roman" w:cs="Times New Roman"/>
      <w:b/>
      <w:sz w:val="24"/>
      <w:szCs w:val="24"/>
    </w:rPr>
  </w:style>
  <w:style w:type="paragraph" w:customStyle="1" w:styleId="szmozs">
    <w:name w:val="számozás"/>
    <w:basedOn w:val="Norml"/>
    <w:link w:val="szmozsChar"/>
    <w:qFormat/>
    <w:rsid w:val="00810510"/>
    <w:pPr>
      <w:numPr>
        <w:numId w:val="5"/>
      </w:numPr>
      <w:spacing w:after="0" w:line="360" w:lineRule="auto"/>
      <w:ind w:hanging="360"/>
      <w:jc w:val="both"/>
    </w:pPr>
    <w:rPr>
      <w:rFonts w:ascii="Times New Roman" w:eastAsia="Times New Roman" w:hAnsi="Times New Roman" w:cs="Times New Roman"/>
      <w:sz w:val="24"/>
      <w:szCs w:val="24"/>
      <w:lang w:val="x-none" w:eastAsia="x-none"/>
    </w:rPr>
  </w:style>
  <w:style w:type="character" w:customStyle="1" w:styleId="szmozsChar">
    <w:name w:val="számozás Char"/>
    <w:basedOn w:val="ListaszerbekezdsChar"/>
    <w:link w:val="szmozs"/>
    <w:rsid w:val="00810510"/>
    <w:rPr>
      <w:rFonts w:ascii="Times New Roman" w:eastAsia="Times New Roman" w:hAnsi="Times New Roman" w:cs="Times New Roman"/>
      <w:sz w:val="24"/>
      <w:szCs w:val="24"/>
      <w:lang w:val="x-none" w:eastAsia="x-none"/>
    </w:rPr>
  </w:style>
  <w:style w:type="paragraph" w:customStyle="1" w:styleId="abcfelsorols">
    <w:name w:val="abc felsorolás"/>
    <w:basedOn w:val="Norml"/>
    <w:link w:val="abcfelsorolsChar"/>
    <w:qFormat/>
    <w:rsid w:val="00810510"/>
    <w:pPr>
      <w:tabs>
        <w:tab w:val="num" w:pos="720"/>
      </w:tabs>
      <w:spacing w:after="0" w:line="360" w:lineRule="auto"/>
      <w:ind w:left="720" w:hanging="360"/>
      <w:jc w:val="both"/>
    </w:pPr>
    <w:rPr>
      <w:rFonts w:ascii="Times New Roman" w:eastAsia="Times New Roman" w:hAnsi="Times New Roman" w:cs="Times New Roman"/>
      <w:sz w:val="24"/>
      <w:szCs w:val="24"/>
      <w:lang w:val="x-none" w:eastAsia="x-none"/>
    </w:rPr>
  </w:style>
  <w:style w:type="character" w:customStyle="1" w:styleId="abcfelsorolsChar">
    <w:name w:val="abc felsorolás Char"/>
    <w:basedOn w:val="ListaszerbekezdsChar"/>
    <w:link w:val="abcfelsorols"/>
    <w:rsid w:val="00810510"/>
    <w:rPr>
      <w:rFonts w:ascii="Times New Roman" w:eastAsia="Times New Roman" w:hAnsi="Times New Roman" w:cs="Times New Roman"/>
      <w:sz w:val="24"/>
      <w:szCs w:val="24"/>
      <w:lang w:val="x-none" w:eastAsia="x-none"/>
    </w:rPr>
  </w:style>
  <w:style w:type="paragraph" w:customStyle="1" w:styleId="Tartalomjegyzkcmsora1">
    <w:name w:val="Tartalomjegyzék címsora1"/>
    <w:basedOn w:val="Cmsor1"/>
    <w:next w:val="Norml"/>
    <w:uiPriority w:val="39"/>
    <w:unhideWhenUsed/>
    <w:qFormat/>
    <w:rsid w:val="00810510"/>
    <w:pPr>
      <w:outlineLvl w:val="9"/>
    </w:pPr>
    <w:rPr>
      <w:caps/>
      <w:lang w:eastAsia="hu-HU"/>
    </w:rPr>
  </w:style>
  <w:style w:type="paragraph" w:customStyle="1" w:styleId="felsorols0">
    <w:name w:val="felsorolás"/>
    <w:basedOn w:val="Felsorols"/>
    <w:link w:val="felsorolsChar"/>
    <w:qFormat/>
    <w:rsid w:val="00810510"/>
    <w:pPr>
      <w:numPr>
        <w:numId w:val="0"/>
      </w:numPr>
      <w:shd w:val="clear" w:color="auto" w:fill="FFFFFF"/>
      <w:ind w:left="714" w:hanging="357"/>
    </w:pPr>
    <w:rPr>
      <w:rFonts w:eastAsia="Times New Roman"/>
    </w:rPr>
  </w:style>
  <w:style w:type="character" w:customStyle="1" w:styleId="felsorolsChar">
    <w:name w:val="felsorolás Char"/>
    <w:basedOn w:val="Bekezdsalapbettpusa"/>
    <w:link w:val="felsorols0"/>
    <w:rsid w:val="00810510"/>
    <w:rPr>
      <w:rFonts w:ascii="Times New Roman" w:eastAsia="Times New Roman" w:hAnsi="Times New Roman" w:cs="Times New Roman"/>
      <w:sz w:val="24"/>
      <w:szCs w:val="24"/>
      <w:shd w:val="clear" w:color="auto" w:fill="FFFFFF"/>
    </w:rPr>
  </w:style>
  <w:style w:type="paragraph" w:styleId="Felsorols">
    <w:name w:val="List Bullet"/>
    <w:basedOn w:val="Norml"/>
    <w:uiPriority w:val="99"/>
    <w:unhideWhenUsed/>
    <w:rsid w:val="00810510"/>
    <w:pPr>
      <w:numPr>
        <w:numId w:val="1"/>
      </w:numPr>
      <w:spacing w:after="0" w:line="360" w:lineRule="auto"/>
      <w:contextualSpacing/>
      <w:jc w:val="both"/>
    </w:pPr>
    <w:rPr>
      <w:rFonts w:ascii="Times New Roman" w:hAnsi="Times New Roman" w:cs="Times New Roman"/>
      <w:sz w:val="24"/>
      <w:szCs w:val="24"/>
    </w:rPr>
  </w:style>
  <w:style w:type="paragraph" w:customStyle="1" w:styleId="Cm1">
    <w:name w:val="Cím1"/>
    <w:basedOn w:val="Norml"/>
    <w:next w:val="Norml"/>
    <w:qFormat/>
    <w:rsid w:val="00810510"/>
    <w:pPr>
      <w:spacing w:after="0" w:line="240" w:lineRule="auto"/>
      <w:contextualSpacing/>
      <w:jc w:val="both"/>
    </w:pPr>
    <w:rPr>
      <w:rFonts w:ascii="Calibri Light" w:eastAsia="Times New Roman" w:hAnsi="Calibri Light" w:cs="Times New Roman"/>
      <w:spacing w:val="-10"/>
      <w:kern w:val="28"/>
      <w:sz w:val="56"/>
      <w:szCs w:val="56"/>
    </w:rPr>
  </w:style>
  <w:style w:type="character" w:customStyle="1" w:styleId="CmChar">
    <w:name w:val="Cím Char"/>
    <w:basedOn w:val="Bekezdsalapbettpusa"/>
    <w:link w:val="Cm"/>
    <w:qFormat/>
    <w:rsid w:val="00810510"/>
    <w:rPr>
      <w:rFonts w:ascii="Calibri Light" w:eastAsia="Times New Roman" w:hAnsi="Calibri Light" w:cs="Times New Roman"/>
      <w:spacing w:val="-10"/>
      <w:kern w:val="28"/>
      <w:sz w:val="56"/>
      <w:szCs w:val="56"/>
    </w:rPr>
  </w:style>
  <w:style w:type="character" w:styleId="Lbjegyzet-hivatkozs">
    <w:name w:val="footnote reference"/>
    <w:basedOn w:val="Bekezdsalapbettpusa"/>
    <w:uiPriority w:val="99"/>
    <w:unhideWhenUsed/>
    <w:rsid w:val="00810510"/>
    <w:rPr>
      <w:vertAlign w:val="superscript"/>
    </w:rPr>
  </w:style>
  <w:style w:type="paragraph" w:styleId="lfej">
    <w:name w:val="header"/>
    <w:basedOn w:val="Norml"/>
    <w:link w:val="lfejChar"/>
    <w:uiPriority w:val="99"/>
    <w:unhideWhenUsed/>
    <w:rsid w:val="00810510"/>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fejChar">
    <w:name w:val="Élőfej Char"/>
    <w:basedOn w:val="Bekezdsalapbettpusa"/>
    <w:link w:val="lfej"/>
    <w:uiPriority w:val="99"/>
    <w:rsid w:val="00810510"/>
    <w:rPr>
      <w:rFonts w:ascii="Times New Roman" w:hAnsi="Times New Roman" w:cs="Times New Roman"/>
      <w:sz w:val="24"/>
      <w:szCs w:val="24"/>
    </w:rPr>
  </w:style>
  <w:style w:type="paragraph" w:styleId="llb">
    <w:name w:val="footer"/>
    <w:basedOn w:val="Norml"/>
    <w:link w:val="llbChar"/>
    <w:uiPriority w:val="99"/>
    <w:unhideWhenUsed/>
    <w:rsid w:val="00810510"/>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lbChar">
    <w:name w:val="Élőláb Char"/>
    <w:basedOn w:val="Bekezdsalapbettpusa"/>
    <w:link w:val="llb"/>
    <w:uiPriority w:val="99"/>
    <w:rsid w:val="00810510"/>
    <w:rPr>
      <w:rFonts w:ascii="Times New Roman" w:hAnsi="Times New Roman" w:cs="Times New Roman"/>
      <w:sz w:val="24"/>
      <w:szCs w:val="24"/>
    </w:rPr>
  </w:style>
  <w:style w:type="paragraph" w:customStyle="1" w:styleId="Norml1">
    <w:name w:val="Normál1"/>
    <w:qFormat/>
    <w:rsid w:val="00810510"/>
    <w:pPr>
      <w:spacing w:after="120" w:line="276" w:lineRule="auto"/>
      <w:jc w:val="both"/>
    </w:pPr>
    <w:rPr>
      <w:rFonts w:ascii="Calibri" w:eastAsia="Calibri" w:hAnsi="Calibri" w:cs="Calibri"/>
    </w:rPr>
  </w:style>
  <w:style w:type="table" w:customStyle="1" w:styleId="Rcsostblzat1">
    <w:name w:val="Rácsos táblázat1"/>
    <w:basedOn w:val="Normltblzat"/>
    <w:next w:val="Rcsostblzat"/>
    <w:uiPriority w:val="39"/>
    <w:rsid w:val="0081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eladcmebortkon">
    <w:name w:val="envelope return"/>
    <w:basedOn w:val="Norml"/>
    <w:rsid w:val="00810510"/>
    <w:pPr>
      <w:spacing w:after="0" w:line="240" w:lineRule="auto"/>
    </w:pPr>
    <w:rPr>
      <w:rFonts w:ascii="Times New Roman" w:eastAsia="Times New Roman" w:hAnsi="Times New Roman" w:cs="Times New Roman"/>
      <w:sz w:val="24"/>
      <w:szCs w:val="20"/>
      <w:lang w:eastAsia="hu-HU"/>
    </w:rPr>
  </w:style>
  <w:style w:type="character" w:styleId="Kiemels2">
    <w:name w:val="Strong"/>
    <w:basedOn w:val="Bekezdsalapbettpusa"/>
    <w:qFormat/>
    <w:rsid w:val="00810510"/>
    <w:rPr>
      <w:rFonts w:ascii="Cambria" w:hAnsi="Cambria"/>
      <w:b/>
      <w:bCs/>
    </w:rPr>
  </w:style>
  <w:style w:type="paragraph" w:styleId="Lbjegyzetszveg">
    <w:name w:val="footnote text"/>
    <w:basedOn w:val="Norml"/>
    <w:link w:val="LbjegyzetszvegChar"/>
    <w:uiPriority w:val="99"/>
    <w:rsid w:val="00810510"/>
    <w:pPr>
      <w:spacing w:after="0" w:line="240" w:lineRule="auto"/>
    </w:pPr>
    <w:rPr>
      <w:rFonts w:ascii="Times New Roman" w:eastAsia="Times New Roman" w:hAnsi="Times New Roman" w:cs="Times New Roman"/>
      <w:sz w:val="24"/>
      <w:szCs w:val="20"/>
      <w:lang w:eastAsia="hu-HU"/>
    </w:rPr>
  </w:style>
  <w:style w:type="character" w:customStyle="1" w:styleId="LbjegyzetszvegChar">
    <w:name w:val="Lábjegyzetszöveg Char"/>
    <w:basedOn w:val="Bekezdsalapbettpusa"/>
    <w:link w:val="Lbjegyzetszveg"/>
    <w:uiPriority w:val="99"/>
    <w:qFormat/>
    <w:rsid w:val="00810510"/>
    <w:rPr>
      <w:rFonts w:ascii="Times New Roman" w:eastAsia="Times New Roman" w:hAnsi="Times New Roman" w:cs="Times New Roman"/>
      <w:sz w:val="24"/>
      <w:szCs w:val="20"/>
      <w:lang w:eastAsia="hu-HU"/>
    </w:rPr>
  </w:style>
  <w:style w:type="paragraph" w:styleId="Szvegtrzs">
    <w:name w:val="Body Text"/>
    <w:basedOn w:val="Norml"/>
    <w:link w:val="SzvegtrzsChar"/>
    <w:uiPriority w:val="99"/>
    <w:qFormat/>
    <w:rsid w:val="00810510"/>
    <w:pPr>
      <w:spacing w:after="12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uiPriority w:val="99"/>
    <w:qFormat/>
    <w:rsid w:val="00810510"/>
    <w:rPr>
      <w:rFonts w:ascii="Times New Roman" w:eastAsia="Times New Roman" w:hAnsi="Times New Roman" w:cs="Times New Roman"/>
      <w:sz w:val="24"/>
      <w:szCs w:val="20"/>
      <w:lang w:eastAsia="hu-HU"/>
    </w:rPr>
  </w:style>
  <w:style w:type="paragraph" w:styleId="Jegyzetszveg">
    <w:name w:val="annotation text"/>
    <w:basedOn w:val="Norml"/>
    <w:link w:val="JegyzetszvegChar"/>
    <w:uiPriority w:val="99"/>
    <w:qFormat/>
    <w:rsid w:val="00810510"/>
    <w:pPr>
      <w:spacing w:after="200" w:line="276" w:lineRule="auto"/>
    </w:pPr>
    <w:rPr>
      <w:rFonts w:ascii="Calibri" w:eastAsia="Times New Roman" w:hAnsi="Calibri" w:cs="Times New Roman"/>
      <w:sz w:val="20"/>
      <w:szCs w:val="20"/>
    </w:rPr>
  </w:style>
  <w:style w:type="character" w:customStyle="1" w:styleId="JegyzetszvegChar">
    <w:name w:val="Jegyzetszöveg Char"/>
    <w:basedOn w:val="Bekezdsalapbettpusa"/>
    <w:link w:val="Jegyzetszveg"/>
    <w:uiPriority w:val="99"/>
    <w:qFormat/>
    <w:rsid w:val="00810510"/>
    <w:rPr>
      <w:rFonts w:ascii="Calibri" w:eastAsia="Times New Roman" w:hAnsi="Calibri" w:cs="Times New Roman"/>
      <w:sz w:val="20"/>
      <w:szCs w:val="20"/>
    </w:rPr>
  </w:style>
  <w:style w:type="paragraph" w:styleId="TJ3">
    <w:name w:val="toc 3"/>
    <w:basedOn w:val="Norml"/>
    <w:next w:val="Norml"/>
    <w:autoRedefine/>
    <w:uiPriority w:val="39"/>
    <w:unhideWhenUsed/>
    <w:rsid w:val="00810510"/>
    <w:pPr>
      <w:spacing w:after="100" w:line="360" w:lineRule="auto"/>
      <w:ind w:left="480"/>
      <w:jc w:val="both"/>
    </w:pPr>
    <w:rPr>
      <w:rFonts w:ascii="Times New Roman" w:hAnsi="Times New Roman" w:cs="Times New Roman"/>
      <w:sz w:val="24"/>
      <w:szCs w:val="24"/>
    </w:rPr>
  </w:style>
  <w:style w:type="paragraph" w:styleId="TJ1">
    <w:name w:val="toc 1"/>
    <w:basedOn w:val="Norml"/>
    <w:next w:val="Norml"/>
    <w:autoRedefine/>
    <w:uiPriority w:val="39"/>
    <w:unhideWhenUsed/>
    <w:rsid w:val="00810510"/>
    <w:pPr>
      <w:spacing w:after="100" w:line="360" w:lineRule="auto"/>
      <w:jc w:val="both"/>
    </w:pPr>
    <w:rPr>
      <w:rFonts w:ascii="Times New Roman" w:hAnsi="Times New Roman" w:cs="Times New Roman"/>
      <w:sz w:val="24"/>
      <w:szCs w:val="24"/>
    </w:rPr>
  </w:style>
  <w:style w:type="paragraph" w:styleId="TJ2">
    <w:name w:val="toc 2"/>
    <w:basedOn w:val="Norml"/>
    <w:next w:val="Norml"/>
    <w:autoRedefine/>
    <w:uiPriority w:val="39"/>
    <w:unhideWhenUsed/>
    <w:rsid w:val="00810510"/>
    <w:pPr>
      <w:spacing w:after="100" w:line="360" w:lineRule="auto"/>
      <w:ind w:left="240"/>
      <w:jc w:val="both"/>
    </w:pPr>
    <w:rPr>
      <w:rFonts w:ascii="Times New Roman" w:hAnsi="Times New Roman" w:cs="Times New Roman"/>
      <w:sz w:val="24"/>
      <w:szCs w:val="24"/>
    </w:rPr>
  </w:style>
  <w:style w:type="character" w:customStyle="1" w:styleId="Hiperhivatkozs1">
    <w:name w:val="Hiperhivatkozás1"/>
    <w:basedOn w:val="Bekezdsalapbettpusa"/>
    <w:uiPriority w:val="99"/>
    <w:unhideWhenUsed/>
    <w:rsid w:val="00810510"/>
    <w:rPr>
      <w:color w:val="0563C1"/>
      <w:u w:val="single"/>
    </w:rPr>
  </w:style>
  <w:style w:type="paragraph" w:customStyle="1" w:styleId="-felsorols">
    <w:name w:val="- felsorolás"/>
    <w:basedOn w:val="Norml"/>
    <w:next w:val="Norml"/>
    <w:qFormat/>
    <w:rsid w:val="00810510"/>
    <w:pPr>
      <w:numPr>
        <w:numId w:val="4"/>
      </w:numPr>
      <w:spacing w:after="0" w:line="360" w:lineRule="auto"/>
      <w:jc w:val="both"/>
    </w:pPr>
    <w:rPr>
      <w:rFonts w:ascii="Times New Roman" w:hAnsi="Times New Roman" w:cs="Times New Roman"/>
      <w:sz w:val="24"/>
      <w:szCs w:val="24"/>
    </w:rPr>
  </w:style>
  <w:style w:type="paragraph" w:customStyle="1" w:styleId="11">
    <w:name w:val="1.1"/>
    <w:basedOn w:val="Norml"/>
    <w:autoRedefine/>
    <w:qFormat/>
    <w:rsid w:val="00810510"/>
    <w:pPr>
      <w:spacing w:after="0" w:line="360" w:lineRule="auto"/>
      <w:ind w:left="499" w:hanging="357"/>
      <w:jc w:val="both"/>
    </w:pPr>
    <w:rPr>
      <w:rFonts w:ascii="Times New Roman" w:hAnsi="Times New Roman" w:cs="Times New Roman"/>
      <w:sz w:val="24"/>
      <w:szCs w:val="24"/>
      <w:lang w:val="en-GB"/>
    </w:rPr>
  </w:style>
  <w:style w:type="paragraph" w:customStyle="1" w:styleId="hivatkozs-2szint">
    <w:name w:val="hivatkozás - 2. szint"/>
    <w:basedOn w:val="Norml"/>
    <w:link w:val="hivatkozs-2szintChar"/>
    <w:qFormat/>
    <w:rsid w:val="00810510"/>
    <w:pPr>
      <w:keepNext/>
      <w:spacing w:after="0" w:line="360" w:lineRule="auto"/>
      <w:jc w:val="center"/>
    </w:pPr>
    <w:rPr>
      <w:rFonts w:ascii="Times New Roman" w:hAnsi="Times New Roman" w:cs="Times New Roman"/>
      <w:b/>
      <w:sz w:val="24"/>
      <w:szCs w:val="24"/>
    </w:rPr>
  </w:style>
  <w:style w:type="character" w:customStyle="1" w:styleId="hivatkozs-2szintChar">
    <w:name w:val="hivatkozás - 2. szint Char"/>
    <w:basedOn w:val="Bekezdsalapbettpusa"/>
    <w:link w:val="hivatkozs-2szint"/>
    <w:rsid w:val="00810510"/>
    <w:rPr>
      <w:rFonts w:ascii="Times New Roman" w:hAnsi="Times New Roman" w:cs="Times New Roman"/>
      <w:b/>
      <w:sz w:val="24"/>
      <w:szCs w:val="24"/>
    </w:rPr>
  </w:style>
  <w:style w:type="character" w:styleId="Kiemels">
    <w:name w:val="Emphasis"/>
    <w:uiPriority w:val="20"/>
    <w:qFormat/>
    <w:rsid w:val="00810510"/>
    <w:rPr>
      <w:rFonts w:ascii="Calibri" w:hAnsi="Calibri"/>
      <w:b/>
      <w:i w:val="0"/>
      <w:sz w:val="22"/>
    </w:rPr>
  </w:style>
  <w:style w:type="paragraph" w:customStyle="1" w:styleId="Boldcm">
    <w:name w:val="Bold cím"/>
    <w:basedOn w:val="Norml"/>
    <w:link w:val="BoldcmChar"/>
    <w:qFormat/>
    <w:rsid w:val="00810510"/>
    <w:pPr>
      <w:spacing w:after="0" w:line="276" w:lineRule="auto"/>
      <w:jc w:val="both"/>
    </w:pPr>
    <w:rPr>
      <w:rFonts w:ascii="Times New Roman" w:hAnsi="Times New Roman" w:cs="Times New Roman"/>
      <w:b/>
      <w:sz w:val="24"/>
      <w:szCs w:val="24"/>
    </w:rPr>
  </w:style>
  <w:style w:type="character" w:customStyle="1" w:styleId="BoldcmChar">
    <w:name w:val="Bold cím Char"/>
    <w:basedOn w:val="Bekezdsalapbettpusa"/>
    <w:link w:val="Boldcm"/>
    <w:rsid w:val="00810510"/>
    <w:rPr>
      <w:rFonts w:ascii="Times New Roman" w:hAnsi="Times New Roman" w:cs="Times New Roman"/>
      <w:b/>
      <w:sz w:val="24"/>
      <w:szCs w:val="24"/>
    </w:rPr>
  </w:style>
  <w:style w:type="character" w:styleId="Finomkiemels">
    <w:name w:val="Subtle Emphasis"/>
    <w:qFormat/>
    <w:rsid w:val="00810510"/>
  </w:style>
  <w:style w:type="paragraph" w:customStyle="1" w:styleId="alpontalistaszerfelsorolsban">
    <w:name w:val="alpont a listaszerű felsorolásban"/>
    <w:basedOn w:val="Listaszerbekezds"/>
    <w:link w:val="alpontalistaszerfelsorolsbanChar"/>
    <w:rsid w:val="00810510"/>
    <w:pPr>
      <w:numPr>
        <w:ilvl w:val="1"/>
        <w:numId w:val="6"/>
      </w:numPr>
      <w:spacing w:line="276" w:lineRule="auto"/>
      <w:ind w:left="851" w:hanging="425"/>
    </w:pPr>
    <w:rPr>
      <w:lang w:eastAsia="hu-HU"/>
    </w:rPr>
  </w:style>
  <w:style w:type="character" w:customStyle="1" w:styleId="alpontalistaszerfelsorolsbanChar">
    <w:name w:val="alpont a listaszerű felsorolásban Char"/>
    <w:basedOn w:val="ListaszerbekezdsChar"/>
    <w:link w:val="alpontalistaszerfelsorolsban"/>
    <w:rsid w:val="00810510"/>
    <w:rPr>
      <w:rFonts w:ascii="Times New Roman" w:eastAsia="Times New Roman" w:hAnsi="Times New Roman" w:cs="Times New Roman"/>
      <w:sz w:val="24"/>
      <w:szCs w:val="24"/>
      <w:lang w:val="x-none" w:eastAsia="hu-HU"/>
    </w:rPr>
  </w:style>
  <w:style w:type="table" w:customStyle="1" w:styleId="Rcsostblzat9">
    <w:name w:val="Rácsos táblázat9"/>
    <w:basedOn w:val="Normltblzat"/>
    <w:next w:val="Rcsostblzat"/>
    <w:uiPriority w:val="39"/>
    <w:rsid w:val="0081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unhideWhenUsed/>
    <w:rsid w:val="00810510"/>
    <w:pPr>
      <w:spacing w:after="0" w:line="240" w:lineRule="auto"/>
      <w:jc w:val="both"/>
    </w:pPr>
    <w:rPr>
      <w:rFonts w:ascii="Segoe UI" w:hAnsi="Segoe UI" w:cs="Segoe UI"/>
      <w:sz w:val="18"/>
      <w:szCs w:val="18"/>
    </w:rPr>
  </w:style>
  <w:style w:type="character" w:customStyle="1" w:styleId="BuborkszvegChar">
    <w:name w:val="Buborékszöveg Char"/>
    <w:basedOn w:val="Bekezdsalapbettpusa"/>
    <w:link w:val="Buborkszveg"/>
    <w:uiPriority w:val="99"/>
    <w:qFormat/>
    <w:rsid w:val="00810510"/>
    <w:rPr>
      <w:rFonts w:ascii="Segoe UI" w:hAnsi="Segoe UI" w:cs="Segoe UI"/>
      <w:sz w:val="18"/>
      <w:szCs w:val="18"/>
    </w:rPr>
  </w:style>
  <w:style w:type="character" w:styleId="Jegyzethivatkozs">
    <w:name w:val="annotation reference"/>
    <w:basedOn w:val="Bekezdsalapbettpusa"/>
    <w:uiPriority w:val="99"/>
    <w:semiHidden/>
    <w:unhideWhenUsed/>
    <w:qFormat/>
    <w:rsid w:val="00810510"/>
    <w:rPr>
      <w:sz w:val="16"/>
      <w:szCs w:val="16"/>
    </w:rPr>
  </w:style>
  <w:style w:type="paragraph" w:customStyle="1" w:styleId="Megjegyzstrgya1">
    <w:name w:val="Megjegyzés tárgya1"/>
    <w:basedOn w:val="Jegyzetszveg"/>
    <w:next w:val="Jegyzetszveg"/>
    <w:unhideWhenUsed/>
    <w:rsid w:val="00810510"/>
    <w:pPr>
      <w:spacing w:after="120" w:line="240" w:lineRule="auto"/>
      <w:jc w:val="both"/>
    </w:pPr>
    <w:rPr>
      <w:rFonts w:ascii="Times New Roman" w:eastAsia="Calibri" w:hAnsi="Times New Roman"/>
      <w:b/>
      <w:bCs/>
    </w:rPr>
  </w:style>
  <w:style w:type="character" w:customStyle="1" w:styleId="MegjegyzstrgyaChar">
    <w:name w:val="Megjegyzés tárgya Char"/>
    <w:basedOn w:val="JegyzetszvegChar"/>
    <w:link w:val="Megjegyzstrgya"/>
    <w:uiPriority w:val="99"/>
    <w:qFormat/>
    <w:rsid w:val="00810510"/>
    <w:rPr>
      <w:rFonts w:ascii="Times New Roman" w:eastAsia="Times New Roman" w:hAnsi="Times New Roman" w:cs="Times New Roman"/>
      <w:b/>
      <w:bCs/>
      <w:sz w:val="20"/>
      <w:szCs w:val="20"/>
    </w:rPr>
  </w:style>
  <w:style w:type="paragraph" w:customStyle="1" w:styleId="Vltozat1">
    <w:name w:val="Változat1"/>
    <w:next w:val="Vltozat"/>
    <w:hidden/>
    <w:rsid w:val="00810510"/>
    <w:pPr>
      <w:spacing w:after="0" w:line="240" w:lineRule="auto"/>
    </w:pPr>
  </w:style>
  <w:style w:type="character" w:customStyle="1" w:styleId="felsorolsoseredmnycl1">
    <w:name w:val="felsorolásos eredménycél1"/>
    <w:basedOn w:val="Bekezdsalapbettpusa"/>
    <w:qFormat/>
    <w:rsid w:val="00810510"/>
    <w:rPr>
      <w:smallCaps/>
      <w:color w:val="404040"/>
    </w:rPr>
  </w:style>
  <w:style w:type="paragraph" w:customStyle="1" w:styleId="Eredmnycltblzatban">
    <w:name w:val="Eredménycél táblázatban"/>
    <w:basedOn w:val="Norml"/>
    <w:link w:val="EredmnycltblzatbanChar"/>
    <w:qFormat/>
    <w:rsid w:val="00810510"/>
    <w:pPr>
      <w:spacing w:after="60" w:line="240" w:lineRule="auto"/>
      <w:jc w:val="both"/>
    </w:pPr>
    <w:rPr>
      <w:rFonts w:ascii="Calibri" w:eastAsia="Calibri" w:hAnsi="Calibri" w:cs="Calibri"/>
      <w:color w:val="434343"/>
      <w:sz w:val="24"/>
    </w:rPr>
  </w:style>
  <w:style w:type="character" w:customStyle="1" w:styleId="EredmnycltblzatbanChar">
    <w:name w:val="Eredménycél táblázatban Char"/>
    <w:basedOn w:val="Bekezdsalapbettpusa"/>
    <w:link w:val="Eredmnycltblzatban"/>
    <w:qFormat/>
    <w:rsid w:val="00810510"/>
    <w:rPr>
      <w:rFonts w:ascii="Calibri" w:eastAsia="Calibri" w:hAnsi="Calibri" w:cs="Calibri"/>
      <w:color w:val="434343"/>
      <w:sz w:val="24"/>
    </w:rPr>
  </w:style>
  <w:style w:type="table" w:customStyle="1" w:styleId="Rcsostblzat8">
    <w:name w:val="Rácsos táblázat8"/>
    <w:basedOn w:val="Normltblzat"/>
    <w:next w:val="Rcsostblzat"/>
    <w:uiPriority w:val="39"/>
    <w:rsid w:val="00810510"/>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41">
    <w:name w:val="TJ 41"/>
    <w:basedOn w:val="Norml"/>
    <w:next w:val="Norml"/>
    <w:autoRedefine/>
    <w:uiPriority w:val="39"/>
    <w:unhideWhenUsed/>
    <w:rsid w:val="00810510"/>
    <w:pPr>
      <w:spacing w:after="100"/>
      <w:ind w:left="660"/>
    </w:pPr>
    <w:rPr>
      <w:rFonts w:ascii="Times New Roman" w:eastAsia="Times New Roman" w:hAnsi="Times New Roman"/>
      <w:sz w:val="24"/>
      <w:lang w:eastAsia="hu-HU"/>
    </w:rPr>
  </w:style>
  <w:style w:type="paragraph" w:customStyle="1" w:styleId="TJ51">
    <w:name w:val="TJ 51"/>
    <w:basedOn w:val="Norml"/>
    <w:next w:val="Norml"/>
    <w:autoRedefine/>
    <w:uiPriority w:val="39"/>
    <w:unhideWhenUsed/>
    <w:rsid w:val="00810510"/>
    <w:pPr>
      <w:spacing w:after="100"/>
      <w:ind w:left="880"/>
    </w:pPr>
    <w:rPr>
      <w:rFonts w:ascii="Times New Roman" w:eastAsia="Times New Roman" w:hAnsi="Times New Roman"/>
      <w:sz w:val="24"/>
      <w:lang w:eastAsia="hu-HU"/>
    </w:rPr>
  </w:style>
  <w:style w:type="paragraph" w:customStyle="1" w:styleId="TJ61">
    <w:name w:val="TJ 61"/>
    <w:basedOn w:val="Norml"/>
    <w:next w:val="Norml"/>
    <w:autoRedefine/>
    <w:uiPriority w:val="39"/>
    <w:unhideWhenUsed/>
    <w:rsid w:val="00810510"/>
    <w:pPr>
      <w:spacing w:after="100"/>
      <w:ind w:left="1100"/>
    </w:pPr>
    <w:rPr>
      <w:rFonts w:ascii="Times New Roman" w:eastAsia="Times New Roman" w:hAnsi="Times New Roman"/>
      <w:sz w:val="24"/>
      <w:lang w:eastAsia="hu-HU"/>
    </w:rPr>
  </w:style>
  <w:style w:type="paragraph" w:customStyle="1" w:styleId="TJ71">
    <w:name w:val="TJ 71"/>
    <w:basedOn w:val="Norml"/>
    <w:next w:val="Norml"/>
    <w:autoRedefine/>
    <w:uiPriority w:val="39"/>
    <w:unhideWhenUsed/>
    <w:rsid w:val="00810510"/>
    <w:pPr>
      <w:spacing w:after="100"/>
      <w:ind w:left="1320"/>
    </w:pPr>
    <w:rPr>
      <w:rFonts w:ascii="Times New Roman" w:eastAsia="Times New Roman" w:hAnsi="Times New Roman"/>
      <w:sz w:val="24"/>
      <w:lang w:eastAsia="hu-HU"/>
    </w:rPr>
  </w:style>
  <w:style w:type="paragraph" w:customStyle="1" w:styleId="TJ81">
    <w:name w:val="TJ 81"/>
    <w:basedOn w:val="Norml"/>
    <w:next w:val="Norml"/>
    <w:autoRedefine/>
    <w:uiPriority w:val="39"/>
    <w:unhideWhenUsed/>
    <w:rsid w:val="00810510"/>
    <w:pPr>
      <w:spacing w:after="100"/>
      <w:ind w:left="1540"/>
    </w:pPr>
    <w:rPr>
      <w:rFonts w:ascii="Times New Roman" w:eastAsia="Times New Roman" w:hAnsi="Times New Roman"/>
      <w:sz w:val="24"/>
      <w:lang w:eastAsia="hu-HU"/>
    </w:rPr>
  </w:style>
  <w:style w:type="paragraph" w:customStyle="1" w:styleId="TJ91">
    <w:name w:val="TJ 91"/>
    <w:basedOn w:val="Norml"/>
    <w:next w:val="Norml"/>
    <w:autoRedefine/>
    <w:uiPriority w:val="39"/>
    <w:unhideWhenUsed/>
    <w:rsid w:val="00810510"/>
    <w:pPr>
      <w:spacing w:after="100"/>
      <w:ind w:left="1760"/>
    </w:pPr>
    <w:rPr>
      <w:rFonts w:ascii="Times New Roman" w:eastAsia="Times New Roman" w:hAnsi="Times New Roman"/>
      <w:sz w:val="24"/>
      <w:lang w:eastAsia="hu-HU"/>
    </w:rPr>
  </w:style>
  <w:style w:type="paragraph" w:customStyle="1" w:styleId="NTFelsorolsnagyktjel">
    <w:name w:val="NT_Felsorolás_nagykötőjel"/>
    <w:basedOn w:val="Jegyzetszveg"/>
    <w:qFormat/>
    <w:rsid w:val="00810510"/>
    <w:pPr>
      <w:numPr>
        <w:numId w:val="7"/>
      </w:numPr>
      <w:spacing w:after="0"/>
      <w:jc w:val="both"/>
    </w:pPr>
    <w:rPr>
      <w:rFonts w:eastAsia="Calibri"/>
    </w:rPr>
  </w:style>
  <w:style w:type="character" w:customStyle="1" w:styleId="Mrltotthiperhivatkozs1">
    <w:name w:val="Már látott hiperhivatkozás1"/>
    <w:basedOn w:val="Bekezdsalapbettpusa"/>
    <w:unhideWhenUsed/>
    <w:rsid w:val="00810510"/>
    <w:rPr>
      <w:color w:val="954F72"/>
      <w:u w:val="single"/>
    </w:rPr>
  </w:style>
  <w:style w:type="character" w:customStyle="1" w:styleId="WW8Num1z0">
    <w:name w:val="WW8Num1z0"/>
    <w:rsid w:val="00810510"/>
  </w:style>
  <w:style w:type="character" w:customStyle="1" w:styleId="WW8Num1z1">
    <w:name w:val="WW8Num1z1"/>
    <w:rsid w:val="00810510"/>
  </w:style>
  <w:style w:type="character" w:customStyle="1" w:styleId="WW8Num1z2">
    <w:name w:val="WW8Num1z2"/>
    <w:rsid w:val="00810510"/>
  </w:style>
  <w:style w:type="character" w:customStyle="1" w:styleId="WW8Num1z3">
    <w:name w:val="WW8Num1z3"/>
    <w:rsid w:val="00810510"/>
  </w:style>
  <w:style w:type="character" w:customStyle="1" w:styleId="WW8Num1z4">
    <w:name w:val="WW8Num1z4"/>
    <w:rsid w:val="00810510"/>
  </w:style>
  <w:style w:type="character" w:customStyle="1" w:styleId="WW8Num1z5">
    <w:name w:val="WW8Num1z5"/>
    <w:rsid w:val="00810510"/>
  </w:style>
  <w:style w:type="character" w:customStyle="1" w:styleId="WW8Num1z6">
    <w:name w:val="WW8Num1z6"/>
    <w:rsid w:val="00810510"/>
  </w:style>
  <w:style w:type="character" w:customStyle="1" w:styleId="WW8Num1z7">
    <w:name w:val="WW8Num1z7"/>
    <w:rsid w:val="00810510"/>
  </w:style>
  <w:style w:type="character" w:customStyle="1" w:styleId="WW8Num1z8">
    <w:name w:val="WW8Num1z8"/>
    <w:rsid w:val="00810510"/>
  </w:style>
  <w:style w:type="character" w:customStyle="1" w:styleId="WW8Num2z0">
    <w:name w:val="WW8Num2z0"/>
    <w:rsid w:val="00810510"/>
    <w:rPr>
      <w:rFonts w:ascii="Symbol" w:eastAsia="Calibri" w:hAnsi="Symbol" w:cs="Symbol"/>
      <w:smallCaps/>
      <w:color w:val="308AC2"/>
      <w:sz w:val="24"/>
      <w:szCs w:val="24"/>
    </w:rPr>
  </w:style>
  <w:style w:type="character" w:customStyle="1" w:styleId="WW8Num2z1">
    <w:name w:val="WW8Num2z1"/>
    <w:rsid w:val="00810510"/>
  </w:style>
  <w:style w:type="character" w:customStyle="1" w:styleId="WW8Num2z2">
    <w:name w:val="WW8Num2z2"/>
    <w:rsid w:val="00810510"/>
  </w:style>
  <w:style w:type="character" w:customStyle="1" w:styleId="WW8Num2z3">
    <w:name w:val="WW8Num2z3"/>
    <w:rsid w:val="00810510"/>
  </w:style>
  <w:style w:type="character" w:customStyle="1" w:styleId="WW8Num2z4">
    <w:name w:val="WW8Num2z4"/>
    <w:rsid w:val="00810510"/>
  </w:style>
  <w:style w:type="character" w:customStyle="1" w:styleId="WW8Num2z5">
    <w:name w:val="WW8Num2z5"/>
    <w:rsid w:val="00810510"/>
  </w:style>
  <w:style w:type="character" w:customStyle="1" w:styleId="WW8Num2z6">
    <w:name w:val="WW8Num2z6"/>
    <w:rsid w:val="00810510"/>
  </w:style>
  <w:style w:type="character" w:customStyle="1" w:styleId="WW8Num2z7">
    <w:name w:val="WW8Num2z7"/>
    <w:rsid w:val="00810510"/>
  </w:style>
  <w:style w:type="character" w:customStyle="1" w:styleId="WW8Num2z8">
    <w:name w:val="WW8Num2z8"/>
    <w:rsid w:val="00810510"/>
  </w:style>
  <w:style w:type="character" w:customStyle="1" w:styleId="WW8Num3z0">
    <w:name w:val="WW8Num3z0"/>
    <w:rsid w:val="00810510"/>
    <w:rPr>
      <w:rFonts w:ascii="Symbol" w:hAnsi="Symbol" w:cs="Symbol"/>
    </w:rPr>
  </w:style>
  <w:style w:type="character" w:customStyle="1" w:styleId="WW8Num3z1">
    <w:name w:val="WW8Num3z1"/>
    <w:rsid w:val="00810510"/>
    <w:rPr>
      <w:rFonts w:ascii="Courier New" w:hAnsi="Courier New" w:cs="Courier New"/>
    </w:rPr>
  </w:style>
  <w:style w:type="character" w:customStyle="1" w:styleId="WW8Num3z2">
    <w:name w:val="WW8Num3z2"/>
    <w:rsid w:val="00810510"/>
    <w:rPr>
      <w:rFonts w:ascii="Wingdings" w:hAnsi="Wingdings" w:cs="Wingdings"/>
    </w:rPr>
  </w:style>
  <w:style w:type="character" w:customStyle="1" w:styleId="WW8Num4z0">
    <w:name w:val="WW8Num4z0"/>
    <w:rsid w:val="00810510"/>
    <w:rPr>
      <w:rFonts w:ascii="Symbol" w:hAnsi="Symbol" w:cs="Symbol"/>
    </w:rPr>
  </w:style>
  <w:style w:type="character" w:customStyle="1" w:styleId="WW8Num4z1">
    <w:name w:val="WW8Num4z1"/>
    <w:rsid w:val="00810510"/>
    <w:rPr>
      <w:rFonts w:ascii="Courier New" w:hAnsi="Courier New" w:cs="Courier New"/>
    </w:rPr>
  </w:style>
  <w:style w:type="character" w:customStyle="1" w:styleId="WW8Num4z2">
    <w:name w:val="WW8Num4z2"/>
    <w:rsid w:val="00810510"/>
    <w:rPr>
      <w:rFonts w:ascii="Wingdings" w:hAnsi="Wingdings" w:cs="Wingdings"/>
    </w:rPr>
  </w:style>
  <w:style w:type="character" w:customStyle="1" w:styleId="WW8Num5z0">
    <w:name w:val="WW8Num5z0"/>
    <w:rsid w:val="00810510"/>
    <w:rPr>
      <w:rFonts w:ascii="Symbol" w:hAnsi="Symbol" w:cs="Symbol"/>
    </w:rPr>
  </w:style>
  <w:style w:type="character" w:customStyle="1" w:styleId="WW8Num5z1">
    <w:name w:val="WW8Num5z1"/>
    <w:rsid w:val="00810510"/>
    <w:rPr>
      <w:rFonts w:ascii="Courier New" w:hAnsi="Courier New" w:cs="Courier New"/>
    </w:rPr>
  </w:style>
  <w:style w:type="character" w:customStyle="1" w:styleId="WW8Num5z2">
    <w:name w:val="WW8Num5z2"/>
    <w:rsid w:val="00810510"/>
    <w:rPr>
      <w:rFonts w:ascii="Wingdings" w:hAnsi="Wingdings" w:cs="Wingdings"/>
    </w:rPr>
  </w:style>
  <w:style w:type="character" w:customStyle="1" w:styleId="WW8Num6z0">
    <w:name w:val="WW8Num6z0"/>
    <w:rsid w:val="00810510"/>
    <w:rPr>
      <w:rFonts w:ascii="Symbol" w:hAnsi="Symbol" w:cs="Symbol"/>
    </w:rPr>
  </w:style>
  <w:style w:type="character" w:customStyle="1" w:styleId="WW8Num6z1">
    <w:name w:val="WW8Num6z1"/>
    <w:rsid w:val="00810510"/>
    <w:rPr>
      <w:rFonts w:ascii="Courier New" w:hAnsi="Courier New" w:cs="Courier New"/>
    </w:rPr>
  </w:style>
  <w:style w:type="character" w:customStyle="1" w:styleId="WW8Num6z2">
    <w:name w:val="WW8Num6z2"/>
    <w:rsid w:val="00810510"/>
    <w:rPr>
      <w:rFonts w:ascii="Wingdings" w:hAnsi="Wingdings" w:cs="Wingdings"/>
    </w:rPr>
  </w:style>
  <w:style w:type="character" w:customStyle="1" w:styleId="WW8Num7z0">
    <w:name w:val="WW8Num7z0"/>
    <w:rsid w:val="00810510"/>
    <w:rPr>
      <w:rFonts w:ascii="Symbol" w:hAnsi="Symbol" w:cs="Symbol"/>
    </w:rPr>
  </w:style>
  <w:style w:type="character" w:customStyle="1" w:styleId="WW8Num7z1">
    <w:name w:val="WW8Num7z1"/>
    <w:rsid w:val="00810510"/>
    <w:rPr>
      <w:rFonts w:ascii="Courier New" w:hAnsi="Courier New" w:cs="Courier New"/>
    </w:rPr>
  </w:style>
  <w:style w:type="character" w:customStyle="1" w:styleId="WW8Num7z2">
    <w:name w:val="WW8Num7z2"/>
    <w:rsid w:val="00810510"/>
    <w:rPr>
      <w:rFonts w:ascii="Wingdings" w:hAnsi="Wingdings" w:cs="Wingdings"/>
    </w:rPr>
  </w:style>
  <w:style w:type="character" w:customStyle="1" w:styleId="WW8Num8z0">
    <w:name w:val="WW8Num8z0"/>
    <w:rsid w:val="00810510"/>
    <w:rPr>
      <w:rFonts w:ascii="Symbol" w:hAnsi="Symbol" w:cs="Symbol"/>
    </w:rPr>
  </w:style>
  <w:style w:type="character" w:customStyle="1" w:styleId="WW8Num8z1">
    <w:name w:val="WW8Num8z1"/>
    <w:rsid w:val="00810510"/>
    <w:rPr>
      <w:rFonts w:ascii="Courier New" w:hAnsi="Courier New" w:cs="Courier New"/>
    </w:rPr>
  </w:style>
  <w:style w:type="character" w:customStyle="1" w:styleId="WW8Num8z2">
    <w:name w:val="WW8Num8z2"/>
    <w:rsid w:val="00810510"/>
    <w:rPr>
      <w:rFonts w:ascii="Wingdings" w:hAnsi="Wingdings" w:cs="Wingdings"/>
    </w:rPr>
  </w:style>
  <w:style w:type="character" w:customStyle="1" w:styleId="WW8Num9z0">
    <w:name w:val="WW8Num9z0"/>
    <w:rsid w:val="00810510"/>
    <w:rPr>
      <w:rFonts w:ascii="Symbol" w:hAnsi="Symbol" w:cs="Symbol"/>
    </w:rPr>
  </w:style>
  <w:style w:type="character" w:customStyle="1" w:styleId="WW8Num9z1">
    <w:name w:val="WW8Num9z1"/>
    <w:rsid w:val="00810510"/>
    <w:rPr>
      <w:rFonts w:ascii="Courier New" w:hAnsi="Courier New" w:cs="Courier New"/>
    </w:rPr>
  </w:style>
  <w:style w:type="character" w:customStyle="1" w:styleId="WW8Num9z2">
    <w:name w:val="WW8Num9z2"/>
    <w:rsid w:val="00810510"/>
    <w:rPr>
      <w:rFonts w:ascii="Wingdings" w:hAnsi="Wingdings" w:cs="Wingdings"/>
    </w:rPr>
  </w:style>
  <w:style w:type="character" w:customStyle="1" w:styleId="WW8Num10z0">
    <w:name w:val="WW8Num10z0"/>
    <w:rsid w:val="00810510"/>
    <w:rPr>
      <w:rFonts w:ascii="Symbol" w:hAnsi="Symbol" w:cs="Symbol"/>
      <w:smallCaps/>
      <w:color w:val="308AC2"/>
      <w:sz w:val="22"/>
      <w:szCs w:val="22"/>
    </w:rPr>
  </w:style>
  <w:style w:type="character" w:customStyle="1" w:styleId="WW8Num10z1">
    <w:name w:val="WW8Num10z1"/>
    <w:rsid w:val="00810510"/>
    <w:rPr>
      <w:rFonts w:ascii="Courier New" w:hAnsi="Courier New" w:cs="Courier New"/>
    </w:rPr>
  </w:style>
  <w:style w:type="character" w:customStyle="1" w:styleId="WW8Num10z2">
    <w:name w:val="WW8Num10z2"/>
    <w:rsid w:val="00810510"/>
    <w:rPr>
      <w:rFonts w:ascii="Wingdings" w:hAnsi="Wingdings" w:cs="Wingdings"/>
    </w:rPr>
  </w:style>
  <w:style w:type="character" w:customStyle="1" w:styleId="WW8Num11z0">
    <w:name w:val="WW8Num11z0"/>
    <w:rsid w:val="00810510"/>
    <w:rPr>
      <w:rFonts w:ascii="Symbol" w:hAnsi="Symbol" w:cs="Symbol"/>
      <w:sz w:val="24"/>
      <w:szCs w:val="24"/>
    </w:rPr>
  </w:style>
  <w:style w:type="character" w:customStyle="1" w:styleId="WW8Num11z1">
    <w:name w:val="WW8Num11z1"/>
    <w:rsid w:val="00810510"/>
    <w:rPr>
      <w:rFonts w:ascii="Courier New" w:hAnsi="Courier New" w:cs="Courier New"/>
    </w:rPr>
  </w:style>
  <w:style w:type="character" w:customStyle="1" w:styleId="WW8Num11z2">
    <w:name w:val="WW8Num11z2"/>
    <w:rsid w:val="00810510"/>
    <w:rPr>
      <w:rFonts w:ascii="Wingdings" w:hAnsi="Wingdings" w:cs="Wingdings"/>
    </w:rPr>
  </w:style>
  <w:style w:type="character" w:customStyle="1" w:styleId="WW8Num12z0">
    <w:name w:val="WW8Num12z0"/>
    <w:rsid w:val="00810510"/>
    <w:rPr>
      <w:rFonts w:ascii="Symbol" w:hAnsi="Symbol" w:cs="Symbol"/>
    </w:rPr>
  </w:style>
  <w:style w:type="character" w:customStyle="1" w:styleId="WW8Num12z1">
    <w:name w:val="WW8Num12z1"/>
    <w:rsid w:val="00810510"/>
    <w:rPr>
      <w:rFonts w:ascii="Courier New" w:hAnsi="Courier New" w:cs="Courier New"/>
    </w:rPr>
  </w:style>
  <w:style w:type="character" w:customStyle="1" w:styleId="WW8Num12z2">
    <w:name w:val="WW8Num12z2"/>
    <w:rsid w:val="00810510"/>
    <w:rPr>
      <w:rFonts w:ascii="Wingdings" w:hAnsi="Wingdings" w:cs="Wingdings"/>
    </w:rPr>
  </w:style>
  <w:style w:type="character" w:customStyle="1" w:styleId="WW8Num13z0">
    <w:name w:val="WW8Num13z0"/>
    <w:rsid w:val="00810510"/>
    <w:rPr>
      <w:rFonts w:ascii="Symbol" w:hAnsi="Symbol" w:cs="Symbol"/>
      <w:sz w:val="24"/>
      <w:szCs w:val="24"/>
    </w:rPr>
  </w:style>
  <w:style w:type="character" w:customStyle="1" w:styleId="WW8Num13z1">
    <w:name w:val="WW8Num13z1"/>
    <w:rsid w:val="00810510"/>
    <w:rPr>
      <w:rFonts w:ascii="Courier New" w:hAnsi="Courier New" w:cs="Courier New"/>
    </w:rPr>
  </w:style>
  <w:style w:type="character" w:customStyle="1" w:styleId="WW8Num13z2">
    <w:name w:val="WW8Num13z2"/>
    <w:rsid w:val="00810510"/>
    <w:rPr>
      <w:rFonts w:ascii="Wingdings" w:hAnsi="Wingdings" w:cs="Wingdings"/>
    </w:rPr>
  </w:style>
  <w:style w:type="character" w:customStyle="1" w:styleId="WW8Num14z0">
    <w:name w:val="WW8Num14z0"/>
    <w:rsid w:val="00810510"/>
    <w:rPr>
      <w:rFonts w:ascii="Symbol" w:hAnsi="Symbol" w:cs="Symbol"/>
    </w:rPr>
  </w:style>
  <w:style w:type="character" w:customStyle="1" w:styleId="WW8Num14z1">
    <w:name w:val="WW8Num14z1"/>
    <w:rsid w:val="00810510"/>
    <w:rPr>
      <w:rFonts w:ascii="Courier New" w:hAnsi="Courier New" w:cs="Courier New"/>
    </w:rPr>
  </w:style>
  <w:style w:type="character" w:customStyle="1" w:styleId="WW8Num14z2">
    <w:name w:val="WW8Num14z2"/>
    <w:rsid w:val="00810510"/>
    <w:rPr>
      <w:rFonts w:ascii="Wingdings" w:hAnsi="Wingdings" w:cs="Wingdings"/>
    </w:rPr>
  </w:style>
  <w:style w:type="character" w:customStyle="1" w:styleId="WW8Num15z0">
    <w:name w:val="WW8Num15z0"/>
    <w:rsid w:val="00810510"/>
    <w:rPr>
      <w:rFonts w:ascii="Symbol" w:hAnsi="Symbol" w:cs="Symbol"/>
    </w:rPr>
  </w:style>
  <w:style w:type="character" w:customStyle="1" w:styleId="WW8Num15z1">
    <w:name w:val="WW8Num15z1"/>
    <w:rsid w:val="00810510"/>
    <w:rPr>
      <w:rFonts w:ascii="Courier New" w:hAnsi="Courier New" w:cs="Courier New"/>
    </w:rPr>
  </w:style>
  <w:style w:type="character" w:customStyle="1" w:styleId="WW8Num15z2">
    <w:name w:val="WW8Num15z2"/>
    <w:rsid w:val="00810510"/>
    <w:rPr>
      <w:rFonts w:ascii="Wingdings" w:hAnsi="Wingdings" w:cs="Wingdings"/>
    </w:rPr>
  </w:style>
  <w:style w:type="character" w:customStyle="1" w:styleId="WW8Num16z0">
    <w:name w:val="WW8Num16z0"/>
    <w:rsid w:val="00810510"/>
    <w:rPr>
      <w:rFonts w:ascii="Symbol" w:hAnsi="Symbol" w:cs="Symbol"/>
    </w:rPr>
  </w:style>
  <w:style w:type="character" w:customStyle="1" w:styleId="WW8Num16z1">
    <w:name w:val="WW8Num16z1"/>
    <w:rsid w:val="00810510"/>
    <w:rPr>
      <w:rFonts w:ascii="Courier New" w:hAnsi="Courier New" w:cs="Courier New"/>
    </w:rPr>
  </w:style>
  <w:style w:type="character" w:customStyle="1" w:styleId="WW8Num16z2">
    <w:name w:val="WW8Num16z2"/>
    <w:rsid w:val="00810510"/>
    <w:rPr>
      <w:rFonts w:ascii="Wingdings" w:hAnsi="Wingdings" w:cs="Wingdings"/>
    </w:rPr>
  </w:style>
  <w:style w:type="character" w:customStyle="1" w:styleId="WW8Num17z0">
    <w:name w:val="WW8Num17z0"/>
    <w:rsid w:val="00810510"/>
    <w:rPr>
      <w:rFonts w:ascii="Symbol" w:hAnsi="Symbol" w:cs="Symbol"/>
      <w:smallCaps/>
      <w:strike w:val="0"/>
      <w:dstrike w:val="0"/>
      <w:color w:val="308AC2"/>
    </w:rPr>
  </w:style>
  <w:style w:type="character" w:customStyle="1" w:styleId="WW8Num17z1">
    <w:name w:val="WW8Num17z1"/>
    <w:rsid w:val="00810510"/>
    <w:rPr>
      <w:rFonts w:ascii="Courier New" w:hAnsi="Courier New" w:cs="Courier New"/>
    </w:rPr>
  </w:style>
  <w:style w:type="character" w:customStyle="1" w:styleId="WW8Num17z2">
    <w:name w:val="WW8Num17z2"/>
    <w:rsid w:val="00810510"/>
    <w:rPr>
      <w:rFonts w:ascii="Wingdings" w:hAnsi="Wingdings" w:cs="Wingdings"/>
    </w:rPr>
  </w:style>
  <w:style w:type="character" w:customStyle="1" w:styleId="WW8Num17z3">
    <w:name w:val="WW8Num17z3"/>
    <w:rsid w:val="00810510"/>
    <w:rPr>
      <w:rFonts w:ascii="Symbol" w:hAnsi="Symbol" w:cs="Symbol"/>
    </w:rPr>
  </w:style>
  <w:style w:type="character" w:customStyle="1" w:styleId="WW8Num18z0">
    <w:name w:val="WW8Num18z0"/>
    <w:rsid w:val="00810510"/>
    <w:rPr>
      <w:rFonts w:ascii="Symbol" w:hAnsi="Symbol" w:cs="Symbol"/>
      <w:smallCaps/>
      <w:color w:val="0070C0"/>
    </w:rPr>
  </w:style>
  <w:style w:type="character" w:customStyle="1" w:styleId="WW8Num18z1">
    <w:name w:val="WW8Num18z1"/>
    <w:rsid w:val="00810510"/>
    <w:rPr>
      <w:rFonts w:ascii="Courier New" w:hAnsi="Courier New" w:cs="Courier New"/>
    </w:rPr>
  </w:style>
  <w:style w:type="character" w:customStyle="1" w:styleId="WW8Num18z2">
    <w:name w:val="WW8Num18z2"/>
    <w:rsid w:val="00810510"/>
    <w:rPr>
      <w:rFonts w:ascii="Wingdings" w:hAnsi="Wingdings" w:cs="Wingdings"/>
    </w:rPr>
  </w:style>
  <w:style w:type="character" w:customStyle="1" w:styleId="WW8Num19z0">
    <w:name w:val="WW8Num19z0"/>
    <w:rsid w:val="00810510"/>
    <w:rPr>
      <w:rFonts w:ascii="Symbol" w:eastAsia="Calibri" w:hAnsi="Symbol" w:cs="Symbol"/>
      <w:smallCaps/>
      <w:color w:val="0070C0"/>
    </w:rPr>
  </w:style>
  <w:style w:type="character" w:customStyle="1" w:styleId="WW8Num19z1">
    <w:name w:val="WW8Num19z1"/>
    <w:rsid w:val="00810510"/>
    <w:rPr>
      <w:rFonts w:ascii="Courier New" w:hAnsi="Courier New" w:cs="Courier New"/>
    </w:rPr>
  </w:style>
  <w:style w:type="character" w:customStyle="1" w:styleId="WW8Num19z2">
    <w:name w:val="WW8Num19z2"/>
    <w:rsid w:val="00810510"/>
    <w:rPr>
      <w:rFonts w:ascii="Wingdings" w:hAnsi="Wingdings" w:cs="Wingdings"/>
    </w:rPr>
  </w:style>
  <w:style w:type="character" w:customStyle="1" w:styleId="WW8Num20z0">
    <w:name w:val="WW8Num20z0"/>
    <w:rsid w:val="00810510"/>
    <w:rPr>
      <w:rFonts w:ascii="Symbol" w:hAnsi="Symbol" w:cs="Symbol"/>
    </w:rPr>
  </w:style>
  <w:style w:type="character" w:customStyle="1" w:styleId="WW8Num20z1">
    <w:name w:val="WW8Num20z1"/>
    <w:rsid w:val="00810510"/>
    <w:rPr>
      <w:rFonts w:ascii="Courier New" w:hAnsi="Courier New" w:cs="Courier New"/>
    </w:rPr>
  </w:style>
  <w:style w:type="character" w:customStyle="1" w:styleId="WW8Num20z2">
    <w:name w:val="WW8Num20z2"/>
    <w:rsid w:val="00810510"/>
    <w:rPr>
      <w:rFonts w:ascii="Wingdings" w:hAnsi="Wingdings" w:cs="Wingdings"/>
    </w:rPr>
  </w:style>
  <w:style w:type="character" w:customStyle="1" w:styleId="WW8Num21z0">
    <w:name w:val="WW8Num21z0"/>
    <w:rsid w:val="00810510"/>
    <w:rPr>
      <w:rFonts w:ascii="Symbol" w:eastAsia="Times New Roman" w:hAnsi="Symbol" w:cs="Symbol"/>
    </w:rPr>
  </w:style>
  <w:style w:type="character" w:customStyle="1" w:styleId="WW8Num21z1">
    <w:name w:val="WW8Num21z1"/>
    <w:rsid w:val="00810510"/>
    <w:rPr>
      <w:rFonts w:ascii="Courier New" w:hAnsi="Courier New" w:cs="Courier New"/>
    </w:rPr>
  </w:style>
  <w:style w:type="character" w:customStyle="1" w:styleId="WW8Num21z2">
    <w:name w:val="WW8Num21z2"/>
    <w:rsid w:val="00810510"/>
    <w:rPr>
      <w:rFonts w:ascii="Wingdings" w:hAnsi="Wingdings" w:cs="Wingdings"/>
    </w:rPr>
  </w:style>
  <w:style w:type="character" w:customStyle="1" w:styleId="WW8Num22z0">
    <w:name w:val="WW8Num22z0"/>
    <w:rsid w:val="00810510"/>
    <w:rPr>
      <w:rFonts w:ascii="Symbol" w:hAnsi="Symbol" w:cs="Symbol"/>
    </w:rPr>
  </w:style>
  <w:style w:type="character" w:customStyle="1" w:styleId="WW8Num22z1">
    <w:name w:val="WW8Num22z1"/>
    <w:rsid w:val="00810510"/>
    <w:rPr>
      <w:rFonts w:ascii="Courier New" w:hAnsi="Courier New" w:cs="Courier New"/>
    </w:rPr>
  </w:style>
  <w:style w:type="character" w:customStyle="1" w:styleId="WW8Num22z2">
    <w:name w:val="WW8Num22z2"/>
    <w:rsid w:val="00810510"/>
    <w:rPr>
      <w:rFonts w:ascii="Wingdings" w:hAnsi="Wingdings" w:cs="Wingdings"/>
    </w:rPr>
  </w:style>
  <w:style w:type="character" w:customStyle="1" w:styleId="WW8Num23z0">
    <w:name w:val="WW8Num23z0"/>
    <w:rsid w:val="00810510"/>
    <w:rPr>
      <w:rFonts w:ascii="Symbol" w:hAnsi="Symbol" w:cs="Symbol"/>
    </w:rPr>
  </w:style>
  <w:style w:type="character" w:customStyle="1" w:styleId="WW8Num23z1">
    <w:name w:val="WW8Num23z1"/>
    <w:rsid w:val="00810510"/>
    <w:rPr>
      <w:rFonts w:ascii="Courier New" w:hAnsi="Courier New" w:cs="Courier New"/>
    </w:rPr>
  </w:style>
  <w:style w:type="character" w:customStyle="1" w:styleId="WW8Num23z2">
    <w:name w:val="WW8Num23z2"/>
    <w:rsid w:val="00810510"/>
    <w:rPr>
      <w:rFonts w:ascii="Wingdings" w:hAnsi="Wingdings" w:cs="Wingdings"/>
    </w:rPr>
  </w:style>
  <w:style w:type="character" w:customStyle="1" w:styleId="WW8Num24z0">
    <w:name w:val="WW8Num24z0"/>
    <w:rsid w:val="00810510"/>
    <w:rPr>
      <w:rFonts w:ascii="Symbol" w:hAnsi="Symbol" w:cs="Symbol"/>
    </w:rPr>
  </w:style>
  <w:style w:type="character" w:customStyle="1" w:styleId="WW8Num24z1">
    <w:name w:val="WW8Num24z1"/>
    <w:rsid w:val="00810510"/>
    <w:rPr>
      <w:rFonts w:ascii="Courier New" w:hAnsi="Courier New" w:cs="Courier New"/>
    </w:rPr>
  </w:style>
  <w:style w:type="character" w:customStyle="1" w:styleId="WW8Num24z2">
    <w:name w:val="WW8Num24z2"/>
    <w:rsid w:val="00810510"/>
    <w:rPr>
      <w:rFonts w:ascii="Wingdings" w:hAnsi="Wingdings" w:cs="Wingdings"/>
    </w:rPr>
  </w:style>
  <w:style w:type="character" w:customStyle="1" w:styleId="WW8Num25z0">
    <w:name w:val="WW8Num25z0"/>
    <w:rsid w:val="00810510"/>
    <w:rPr>
      <w:rFonts w:ascii="Symbol" w:hAnsi="Symbol" w:cs="Symbol"/>
    </w:rPr>
  </w:style>
  <w:style w:type="character" w:customStyle="1" w:styleId="WW8Num25z1">
    <w:name w:val="WW8Num25z1"/>
    <w:rsid w:val="00810510"/>
    <w:rPr>
      <w:rFonts w:ascii="Courier New" w:hAnsi="Courier New" w:cs="Courier New"/>
    </w:rPr>
  </w:style>
  <w:style w:type="character" w:customStyle="1" w:styleId="WW8Num25z2">
    <w:name w:val="WW8Num25z2"/>
    <w:rsid w:val="00810510"/>
    <w:rPr>
      <w:rFonts w:ascii="Wingdings" w:hAnsi="Wingdings" w:cs="Wingdings"/>
    </w:rPr>
  </w:style>
  <w:style w:type="character" w:customStyle="1" w:styleId="WW8Num26z0">
    <w:name w:val="WW8Num26z0"/>
    <w:rsid w:val="00810510"/>
    <w:rPr>
      <w:rFonts w:ascii="Symbol" w:hAnsi="Symbol" w:cs="Symbol"/>
    </w:rPr>
  </w:style>
  <w:style w:type="character" w:customStyle="1" w:styleId="WW8Num26z1">
    <w:name w:val="WW8Num26z1"/>
    <w:rsid w:val="00810510"/>
    <w:rPr>
      <w:rFonts w:ascii="Courier New" w:hAnsi="Courier New" w:cs="Courier New"/>
    </w:rPr>
  </w:style>
  <w:style w:type="character" w:customStyle="1" w:styleId="WW8Num26z2">
    <w:name w:val="WW8Num26z2"/>
    <w:rsid w:val="00810510"/>
    <w:rPr>
      <w:rFonts w:ascii="Wingdings" w:hAnsi="Wingdings" w:cs="Wingdings"/>
    </w:rPr>
  </w:style>
  <w:style w:type="character" w:customStyle="1" w:styleId="WW8Num27z0">
    <w:name w:val="WW8Num27z0"/>
    <w:rsid w:val="00810510"/>
    <w:rPr>
      <w:rFonts w:ascii="Symbol" w:hAnsi="Symbol" w:cs="Symbol"/>
    </w:rPr>
  </w:style>
  <w:style w:type="character" w:customStyle="1" w:styleId="WW8Num27z1">
    <w:name w:val="WW8Num27z1"/>
    <w:rsid w:val="00810510"/>
    <w:rPr>
      <w:rFonts w:ascii="Courier New" w:hAnsi="Courier New" w:cs="Courier New"/>
    </w:rPr>
  </w:style>
  <w:style w:type="character" w:customStyle="1" w:styleId="WW8Num27z2">
    <w:name w:val="WW8Num27z2"/>
    <w:rsid w:val="00810510"/>
    <w:rPr>
      <w:rFonts w:ascii="Wingdings" w:hAnsi="Wingdings" w:cs="Wingdings"/>
    </w:rPr>
  </w:style>
  <w:style w:type="character" w:customStyle="1" w:styleId="WW8Num28z0">
    <w:name w:val="WW8Num28z0"/>
    <w:rsid w:val="00810510"/>
    <w:rPr>
      <w:rFonts w:ascii="Symbol" w:hAnsi="Symbol" w:cs="Symbol"/>
    </w:rPr>
  </w:style>
  <w:style w:type="character" w:customStyle="1" w:styleId="WW8Num28z1">
    <w:name w:val="WW8Num28z1"/>
    <w:rsid w:val="00810510"/>
    <w:rPr>
      <w:rFonts w:ascii="Courier New" w:hAnsi="Courier New" w:cs="Courier New"/>
    </w:rPr>
  </w:style>
  <w:style w:type="character" w:customStyle="1" w:styleId="WW8Num28z2">
    <w:name w:val="WW8Num28z2"/>
    <w:rsid w:val="00810510"/>
    <w:rPr>
      <w:rFonts w:ascii="Wingdings" w:hAnsi="Wingdings" w:cs="Wingdings"/>
    </w:rPr>
  </w:style>
  <w:style w:type="character" w:customStyle="1" w:styleId="WW8Num29z0">
    <w:name w:val="WW8Num29z0"/>
    <w:rsid w:val="00810510"/>
    <w:rPr>
      <w:rFonts w:ascii="Symbol" w:hAnsi="Symbol" w:cs="Symbol"/>
    </w:rPr>
  </w:style>
  <w:style w:type="character" w:customStyle="1" w:styleId="WW8Num29z1">
    <w:name w:val="WW8Num29z1"/>
    <w:rsid w:val="00810510"/>
    <w:rPr>
      <w:rFonts w:ascii="Courier New" w:hAnsi="Courier New" w:cs="Courier New"/>
    </w:rPr>
  </w:style>
  <w:style w:type="character" w:customStyle="1" w:styleId="WW8Num29z2">
    <w:name w:val="WW8Num29z2"/>
    <w:rsid w:val="00810510"/>
    <w:rPr>
      <w:rFonts w:ascii="Wingdings" w:hAnsi="Wingdings" w:cs="Wingdings"/>
    </w:rPr>
  </w:style>
  <w:style w:type="character" w:customStyle="1" w:styleId="WW8Num30z0">
    <w:name w:val="WW8Num30z0"/>
    <w:rsid w:val="00810510"/>
    <w:rPr>
      <w:rFonts w:ascii="Symbol" w:hAnsi="Symbol" w:cs="Symbol"/>
      <w:sz w:val="24"/>
      <w:szCs w:val="24"/>
    </w:rPr>
  </w:style>
  <w:style w:type="character" w:customStyle="1" w:styleId="WW8Num30z1">
    <w:name w:val="WW8Num30z1"/>
    <w:rsid w:val="00810510"/>
    <w:rPr>
      <w:rFonts w:ascii="Courier New" w:hAnsi="Courier New" w:cs="Courier New"/>
    </w:rPr>
  </w:style>
  <w:style w:type="character" w:customStyle="1" w:styleId="WW8Num30z2">
    <w:name w:val="WW8Num30z2"/>
    <w:rsid w:val="00810510"/>
    <w:rPr>
      <w:rFonts w:ascii="Wingdings" w:hAnsi="Wingdings" w:cs="Wingdings"/>
    </w:rPr>
  </w:style>
  <w:style w:type="character" w:customStyle="1" w:styleId="WW8Num31z0">
    <w:name w:val="WW8Num31z0"/>
    <w:rsid w:val="00810510"/>
    <w:rPr>
      <w:rFonts w:ascii="Symbol" w:hAnsi="Symbol" w:cs="Symbol"/>
    </w:rPr>
  </w:style>
  <w:style w:type="character" w:customStyle="1" w:styleId="WW8Num31z1">
    <w:name w:val="WW8Num31z1"/>
    <w:rsid w:val="00810510"/>
    <w:rPr>
      <w:rFonts w:ascii="Courier New" w:hAnsi="Courier New" w:cs="Courier New"/>
    </w:rPr>
  </w:style>
  <w:style w:type="character" w:customStyle="1" w:styleId="WW8Num31z2">
    <w:name w:val="WW8Num31z2"/>
    <w:rsid w:val="00810510"/>
    <w:rPr>
      <w:rFonts w:ascii="Wingdings" w:hAnsi="Wingdings" w:cs="Wingdings"/>
    </w:rPr>
  </w:style>
  <w:style w:type="character" w:customStyle="1" w:styleId="WW8Num32z0">
    <w:name w:val="WW8Num32z0"/>
    <w:rsid w:val="00810510"/>
    <w:rPr>
      <w:rFonts w:ascii="Symbol" w:hAnsi="Symbol" w:cs="Symbol"/>
    </w:rPr>
  </w:style>
  <w:style w:type="character" w:customStyle="1" w:styleId="WW8Num32z1">
    <w:name w:val="WW8Num32z1"/>
    <w:rsid w:val="00810510"/>
    <w:rPr>
      <w:rFonts w:ascii="Courier New" w:hAnsi="Courier New" w:cs="Courier New"/>
    </w:rPr>
  </w:style>
  <w:style w:type="character" w:customStyle="1" w:styleId="WW8Num32z2">
    <w:name w:val="WW8Num32z2"/>
    <w:rsid w:val="00810510"/>
    <w:rPr>
      <w:rFonts w:ascii="Wingdings" w:hAnsi="Wingdings" w:cs="Wingdings"/>
    </w:rPr>
  </w:style>
  <w:style w:type="character" w:customStyle="1" w:styleId="WW8Num33z0">
    <w:name w:val="WW8Num33z0"/>
    <w:rsid w:val="00810510"/>
    <w:rPr>
      <w:rFonts w:ascii="Symbol" w:hAnsi="Symbol" w:cs="Symbol"/>
    </w:rPr>
  </w:style>
  <w:style w:type="character" w:customStyle="1" w:styleId="WW8Num33z1">
    <w:name w:val="WW8Num33z1"/>
    <w:rsid w:val="00810510"/>
    <w:rPr>
      <w:rFonts w:ascii="Courier New" w:hAnsi="Courier New" w:cs="Courier New"/>
    </w:rPr>
  </w:style>
  <w:style w:type="character" w:customStyle="1" w:styleId="WW8Num33z2">
    <w:name w:val="WW8Num33z2"/>
    <w:rsid w:val="00810510"/>
    <w:rPr>
      <w:rFonts w:ascii="Wingdings" w:hAnsi="Wingdings" w:cs="Wingdings"/>
    </w:rPr>
  </w:style>
  <w:style w:type="character" w:customStyle="1" w:styleId="WW8Num34z0">
    <w:name w:val="WW8Num34z0"/>
    <w:rsid w:val="00810510"/>
    <w:rPr>
      <w:rFonts w:ascii="Symbol" w:hAnsi="Symbol" w:cs="Symbol"/>
    </w:rPr>
  </w:style>
  <w:style w:type="character" w:customStyle="1" w:styleId="WW8Num34z1">
    <w:name w:val="WW8Num34z1"/>
    <w:rsid w:val="00810510"/>
    <w:rPr>
      <w:rFonts w:ascii="Courier New" w:hAnsi="Courier New" w:cs="Courier New"/>
    </w:rPr>
  </w:style>
  <w:style w:type="character" w:customStyle="1" w:styleId="WW8Num34z2">
    <w:name w:val="WW8Num34z2"/>
    <w:rsid w:val="00810510"/>
    <w:rPr>
      <w:rFonts w:ascii="Wingdings" w:hAnsi="Wingdings" w:cs="Wingdings"/>
    </w:rPr>
  </w:style>
  <w:style w:type="character" w:customStyle="1" w:styleId="WW8Num35z0">
    <w:name w:val="WW8Num35z0"/>
    <w:rsid w:val="00810510"/>
    <w:rPr>
      <w:rFonts w:ascii="Symbol" w:hAnsi="Symbol" w:cs="Symbol"/>
    </w:rPr>
  </w:style>
  <w:style w:type="character" w:customStyle="1" w:styleId="WW8Num35z1">
    <w:name w:val="WW8Num35z1"/>
    <w:rsid w:val="00810510"/>
    <w:rPr>
      <w:rFonts w:ascii="Courier New" w:hAnsi="Courier New" w:cs="Courier New"/>
    </w:rPr>
  </w:style>
  <w:style w:type="character" w:customStyle="1" w:styleId="WW8Num35z2">
    <w:name w:val="WW8Num35z2"/>
    <w:rsid w:val="00810510"/>
    <w:rPr>
      <w:rFonts w:ascii="Wingdings" w:hAnsi="Wingdings" w:cs="Wingdings"/>
    </w:rPr>
  </w:style>
  <w:style w:type="character" w:customStyle="1" w:styleId="WW8Num36z0">
    <w:name w:val="WW8Num36z0"/>
    <w:rsid w:val="00810510"/>
    <w:rPr>
      <w:rFonts w:ascii="Symbol" w:hAnsi="Symbol" w:cs="Symbol"/>
    </w:rPr>
  </w:style>
  <w:style w:type="character" w:customStyle="1" w:styleId="WW8Num36z1">
    <w:name w:val="WW8Num36z1"/>
    <w:rsid w:val="00810510"/>
    <w:rPr>
      <w:rFonts w:ascii="Courier New" w:hAnsi="Courier New" w:cs="Courier New"/>
    </w:rPr>
  </w:style>
  <w:style w:type="character" w:customStyle="1" w:styleId="WW8Num36z2">
    <w:name w:val="WW8Num36z2"/>
    <w:rsid w:val="00810510"/>
    <w:rPr>
      <w:rFonts w:ascii="Wingdings" w:hAnsi="Wingdings" w:cs="Wingdings"/>
    </w:rPr>
  </w:style>
  <w:style w:type="character" w:customStyle="1" w:styleId="WW8Num37z0">
    <w:name w:val="WW8Num37z0"/>
    <w:rsid w:val="00810510"/>
    <w:rPr>
      <w:rFonts w:ascii="Symbol" w:hAnsi="Symbol" w:cs="Symbol"/>
    </w:rPr>
  </w:style>
  <w:style w:type="character" w:customStyle="1" w:styleId="WW8Num37z1">
    <w:name w:val="WW8Num37z1"/>
    <w:rsid w:val="00810510"/>
    <w:rPr>
      <w:rFonts w:ascii="Courier New" w:hAnsi="Courier New" w:cs="Courier New"/>
    </w:rPr>
  </w:style>
  <w:style w:type="character" w:customStyle="1" w:styleId="WW8Num37z2">
    <w:name w:val="WW8Num37z2"/>
    <w:rsid w:val="00810510"/>
    <w:rPr>
      <w:rFonts w:ascii="Wingdings" w:hAnsi="Wingdings" w:cs="Wingdings"/>
    </w:rPr>
  </w:style>
  <w:style w:type="character" w:customStyle="1" w:styleId="WW8Num38z0">
    <w:name w:val="WW8Num38z0"/>
    <w:rsid w:val="00810510"/>
    <w:rPr>
      <w:rFonts w:ascii="Symbol" w:hAnsi="Symbol" w:cs="Symbol"/>
    </w:rPr>
  </w:style>
  <w:style w:type="character" w:customStyle="1" w:styleId="WW8Num38z1">
    <w:name w:val="WW8Num38z1"/>
    <w:rsid w:val="00810510"/>
    <w:rPr>
      <w:rFonts w:ascii="Courier New" w:hAnsi="Courier New" w:cs="Courier New"/>
    </w:rPr>
  </w:style>
  <w:style w:type="character" w:customStyle="1" w:styleId="WW8Num38z2">
    <w:name w:val="WW8Num38z2"/>
    <w:rsid w:val="00810510"/>
    <w:rPr>
      <w:rFonts w:ascii="Wingdings" w:hAnsi="Wingdings" w:cs="Wingdings"/>
    </w:rPr>
  </w:style>
  <w:style w:type="character" w:customStyle="1" w:styleId="WW8Num39z0">
    <w:name w:val="WW8Num39z0"/>
    <w:rsid w:val="00810510"/>
  </w:style>
  <w:style w:type="character" w:customStyle="1" w:styleId="WW8Num39z1">
    <w:name w:val="WW8Num39z1"/>
    <w:rsid w:val="00810510"/>
  </w:style>
  <w:style w:type="character" w:customStyle="1" w:styleId="WW8Num39z2">
    <w:name w:val="WW8Num39z2"/>
    <w:rsid w:val="00810510"/>
  </w:style>
  <w:style w:type="character" w:customStyle="1" w:styleId="WW8Num39z3">
    <w:name w:val="WW8Num39z3"/>
    <w:rsid w:val="00810510"/>
  </w:style>
  <w:style w:type="character" w:customStyle="1" w:styleId="WW8Num39z4">
    <w:name w:val="WW8Num39z4"/>
    <w:rsid w:val="00810510"/>
  </w:style>
  <w:style w:type="character" w:customStyle="1" w:styleId="WW8Num39z5">
    <w:name w:val="WW8Num39z5"/>
    <w:rsid w:val="00810510"/>
  </w:style>
  <w:style w:type="character" w:customStyle="1" w:styleId="WW8Num39z6">
    <w:name w:val="WW8Num39z6"/>
    <w:rsid w:val="00810510"/>
  </w:style>
  <w:style w:type="character" w:customStyle="1" w:styleId="WW8Num39z7">
    <w:name w:val="WW8Num39z7"/>
    <w:rsid w:val="00810510"/>
  </w:style>
  <w:style w:type="character" w:customStyle="1" w:styleId="WW8Num39z8">
    <w:name w:val="WW8Num39z8"/>
    <w:rsid w:val="00810510"/>
  </w:style>
  <w:style w:type="character" w:customStyle="1" w:styleId="Bekezdsalapbettpusa1">
    <w:name w:val="Bekezdés alapbetűtípusa1"/>
    <w:rsid w:val="00810510"/>
  </w:style>
  <w:style w:type="character" w:customStyle="1" w:styleId="Jegyzethivatkozs1">
    <w:name w:val="Jegyzethivatkozás1"/>
    <w:basedOn w:val="Bekezdsalapbettpusa1"/>
    <w:rsid w:val="00810510"/>
    <w:rPr>
      <w:sz w:val="16"/>
      <w:szCs w:val="16"/>
    </w:rPr>
  </w:style>
  <w:style w:type="character" w:customStyle="1" w:styleId="ListLabel1">
    <w:name w:val="ListLabel 1"/>
    <w:rsid w:val="00810510"/>
    <w:rPr>
      <w:rFonts w:cs="Courier New"/>
    </w:rPr>
  </w:style>
  <w:style w:type="character" w:customStyle="1" w:styleId="ListLabel2">
    <w:name w:val="ListLabel 2"/>
    <w:rsid w:val="00810510"/>
    <w:rPr>
      <w:rFonts w:cs="Times New Roman"/>
    </w:rPr>
  </w:style>
  <w:style w:type="character" w:customStyle="1" w:styleId="ListLabel3">
    <w:name w:val="ListLabel 3"/>
    <w:rsid w:val="00810510"/>
    <w:rPr>
      <w:strike w:val="0"/>
      <w:dstrike w:val="0"/>
    </w:rPr>
  </w:style>
  <w:style w:type="character" w:customStyle="1" w:styleId="Szmozsjelek">
    <w:name w:val="Számozásjelek"/>
    <w:rsid w:val="00810510"/>
  </w:style>
  <w:style w:type="paragraph" w:customStyle="1" w:styleId="Cmsor">
    <w:name w:val="Címsor"/>
    <w:basedOn w:val="Norml"/>
    <w:next w:val="Szvegtrzs"/>
    <w:rsid w:val="00810510"/>
    <w:pPr>
      <w:keepNext/>
      <w:suppressAutoHyphens/>
      <w:spacing w:before="240" w:after="120" w:line="276" w:lineRule="auto"/>
      <w:jc w:val="both"/>
    </w:pPr>
    <w:rPr>
      <w:rFonts w:ascii="Arial" w:eastAsia="Microsoft YaHei" w:hAnsi="Arial" w:cs="Mangal"/>
      <w:sz w:val="28"/>
      <w:szCs w:val="28"/>
      <w:lang w:eastAsia="ar-SA"/>
    </w:rPr>
  </w:style>
  <w:style w:type="paragraph" w:styleId="Lista">
    <w:name w:val="List"/>
    <w:basedOn w:val="Szvegtrzs"/>
    <w:rsid w:val="00810510"/>
    <w:pPr>
      <w:suppressAutoHyphens/>
      <w:spacing w:line="276" w:lineRule="auto"/>
      <w:jc w:val="both"/>
    </w:pPr>
    <w:rPr>
      <w:rFonts w:ascii="Calibri" w:eastAsia="SimSun" w:hAnsi="Calibri" w:cs="Mangal"/>
      <w:sz w:val="22"/>
      <w:szCs w:val="22"/>
      <w:lang w:eastAsia="ar-SA"/>
    </w:rPr>
  </w:style>
  <w:style w:type="paragraph" w:customStyle="1" w:styleId="Felirat">
    <w:name w:val="Felirat"/>
    <w:basedOn w:val="Norml"/>
    <w:rsid w:val="00810510"/>
    <w:pPr>
      <w:suppressLineNumbers/>
      <w:suppressAutoHyphens/>
      <w:spacing w:before="120" w:after="120" w:line="276" w:lineRule="auto"/>
      <w:jc w:val="both"/>
    </w:pPr>
    <w:rPr>
      <w:rFonts w:ascii="Calibri" w:eastAsia="SimSun" w:hAnsi="Calibri" w:cs="Mangal"/>
      <w:i/>
      <w:iCs/>
      <w:sz w:val="24"/>
      <w:szCs w:val="24"/>
      <w:lang w:eastAsia="ar-SA"/>
    </w:rPr>
  </w:style>
  <w:style w:type="paragraph" w:customStyle="1" w:styleId="Trgymutat">
    <w:name w:val="Tárgymutató"/>
    <w:basedOn w:val="Norml"/>
    <w:rsid w:val="00810510"/>
    <w:pPr>
      <w:suppressLineNumbers/>
      <w:suppressAutoHyphens/>
      <w:spacing w:after="120" w:line="276" w:lineRule="auto"/>
      <w:jc w:val="both"/>
    </w:pPr>
    <w:rPr>
      <w:rFonts w:ascii="Calibri" w:eastAsia="SimSun" w:hAnsi="Calibri" w:cs="Mangal"/>
      <w:lang w:eastAsia="ar-SA"/>
    </w:rPr>
  </w:style>
  <w:style w:type="paragraph" w:customStyle="1" w:styleId="Listaszerbekezds2">
    <w:name w:val="Listaszerű bekezdés2"/>
    <w:basedOn w:val="Norml"/>
    <w:rsid w:val="00810510"/>
    <w:pPr>
      <w:suppressAutoHyphens/>
      <w:spacing w:after="120" w:line="276" w:lineRule="auto"/>
      <w:ind w:left="720"/>
      <w:jc w:val="both"/>
    </w:pPr>
    <w:rPr>
      <w:rFonts w:ascii="Calibri" w:eastAsia="SimSun" w:hAnsi="Calibri" w:cs="font278"/>
      <w:lang w:eastAsia="ar-SA"/>
    </w:rPr>
  </w:style>
  <w:style w:type="paragraph" w:customStyle="1" w:styleId="Jegyzetszveg1">
    <w:name w:val="Jegyzetszöveg1"/>
    <w:basedOn w:val="Norml"/>
    <w:rsid w:val="00810510"/>
    <w:pPr>
      <w:suppressAutoHyphens/>
      <w:spacing w:after="120" w:line="100" w:lineRule="atLeast"/>
      <w:jc w:val="both"/>
    </w:pPr>
    <w:rPr>
      <w:rFonts w:ascii="Calibri" w:eastAsia="SimSun" w:hAnsi="Calibri" w:cs="font278"/>
      <w:sz w:val="20"/>
      <w:szCs w:val="20"/>
      <w:lang w:eastAsia="ar-SA"/>
    </w:rPr>
  </w:style>
  <w:style w:type="paragraph" w:customStyle="1" w:styleId="Buborkszveg1">
    <w:name w:val="Buborékszöveg1"/>
    <w:basedOn w:val="Norml"/>
    <w:rsid w:val="00810510"/>
    <w:pPr>
      <w:suppressAutoHyphens/>
      <w:spacing w:after="0" w:line="100" w:lineRule="atLeast"/>
      <w:jc w:val="both"/>
    </w:pPr>
    <w:rPr>
      <w:rFonts w:ascii="Segoe UI" w:eastAsia="SimSun" w:hAnsi="Segoe UI" w:cs="Segoe UI"/>
      <w:sz w:val="18"/>
      <w:szCs w:val="18"/>
      <w:lang w:eastAsia="ar-SA"/>
    </w:rPr>
  </w:style>
  <w:style w:type="paragraph" w:customStyle="1" w:styleId="Tblzattartalom">
    <w:name w:val="Táblázattartalom"/>
    <w:basedOn w:val="Norml"/>
    <w:rsid w:val="00810510"/>
    <w:pPr>
      <w:suppressLineNumbers/>
      <w:suppressAutoHyphens/>
      <w:spacing w:after="120" w:line="276" w:lineRule="auto"/>
      <w:jc w:val="both"/>
    </w:pPr>
    <w:rPr>
      <w:rFonts w:ascii="Calibri" w:eastAsia="SimSun" w:hAnsi="Calibri" w:cs="font278"/>
      <w:lang w:eastAsia="ar-SA"/>
    </w:rPr>
  </w:style>
  <w:style w:type="paragraph" w:customStyle="1" w:styleId="Tblzatfejlc">
    <w:name w:val="Táblázatfejléc"/>
    <w:basedOn w:val="Tblzattartalom"/>
    <w:rsid w:val="00810510"/>
    <w:pPr>
      <w:jc w:val="center"/>
    </w:pPr>
    <w:rPr>
      <w:b/>
      <w:bCs/>
    </w:rPr>
  </w:style>
  <w:style w:type="paragraph" w:styleId="Szvegtrzsbehzssal3">
    <w:name w:val="Body Text Indent 3"/>
    <w:basedOn w:val="Norml"/>
    <w:link w:val="Szvegtrzsbehzssal3Char"/>
    <w:unhideWhenUsed/>
    <w:rsid w:val="00810510"/>
    <w:pPr>
      <w:spacing w:after="120" w:line="360" w:lineRule="auto"/>
      <w:ind w:left="283"/>
      <w:jc w:val="both"/>
    </w:pPr>
    <w:rPr>
      <w:rFonts w:ascii="Times New Roman" w:hAnsi="Times New Roman" w:cs="Times New Roman"/>
      <w:sz w:val="16"/>
      <w:szCs w:val="16"/>
    </w:rPr>
  </w:style>
  <w:style w:type="character" w:customStyle="1" w:styleId="Szvegtrzsbehzssal3Char">
    <w:name w:val="Szövegtörzs behúzással 3 Char"/>
    <w:basedOn w:val="Bekezdsalapbettpusa"/>
    <w:link w:val="Szvegtrzsbehzssal3"/>
    <w:qFormat/>
    <w:rsid w:val="00810510"/>
    <w:rPr>
      <w:rFonts w:ascii="Times New Roman" w:hAnsi="Times New Roman" w:cs="Times New Roman"/>
      <w:sz w:val="16"/>
      <w:szCs w:val="16"/>
    </w:rPr>
  </w:style>
  <w:style w:type="paragraph" w:customStyle="1" w:styleId="Norml4">
    <w:name w:val="Normál4"/>
    <w:rsid w:val="00810510"/>
    <w:pPr>
      <w:spacing w:after="0" w:line="240" w:lineRule="auto"/>
    </w:pPr>
    <w:rPr>
      <w:rFonts w:ascii="Lucida Grande" w:eastAsia="ヒラギノ角ゴ Pro W3" w:hAnsi="Lucida Grande" w:cs="Times New Roman"/>
      <w:color w:val="000000"/>
      <w:szCs w:val="20"/>
      <w:lang w:val="en-US" w:eastAsia="hu-HU"/>
    </w:rPr>
  </w:style>
  <w:style w:type="paragraph" w:customStyle="1" w:styleId="Szvegtrzs1">
    <w:name w:val="Szövegtörzs1"/>
    <w:uiPriority w:val="99"/>
    <w:rsid w:val="00810510"/>
    <w:pPr>
      <w:spacing w:after="0" w:line="240" w:lineRule="auto"/>
      <w:jc w:val="both"/>
    </w:pPr>
    <w:rPr>
      <w:rFonts w:ascii="Times New Roman" w:eastAsia="ヒラギノ角ゴ Pro W3" w:hAnsi="Times New Roman" w:cs="Times New Roman"/>
      <w:color w:val="000000"/>
      <w:sz w:val="24"/>
      <w:szCs w:val="20"/>
      <w:lang w:eastAsia="hu-HU"/>
    </w:rPr>
  </w:style>
  <w:style w:type="paragraph" w:customStyle="1" w:styleId="Cmsor51">
    <w:name w:val="Címsor 51"/>
    <w:next w:val="Norml4"/>
    <w:rsid w:val="00810510"/>
    <w:pPr>
      <w:spacing w:before="240" w:after="60" w:line="240" w:lineRule="auto"/>
      <w:outlineLvl w:val="4"/>
    </w:pPr>
    <w:rPr>
      <w:rFonts w:ascii="Lucida Grande" w:eastAsia="ヒラギノ角ゴ Pro W3" w:hAnsi="Lucida Grande" w:cs="Times New Roman"/>
      <w:b/>
      <w:color w:val="000000"/>
      <w:sz w:val="26"/>
      <w:szCs w:val="20"/>
      <w:lang w:val="en-US" w:eastAsia="hu-HU"/>
    </w:rPr>
  </w:style>
  <w:style w:type="paragraph" w:customStyle="1" w:styleId="Norml3">
    <w:name w:val="Normál3"/>
    <w:rsid w:val="00810510"/>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sor31">
    <w:name w:val="Címsor 31"/>
    <w:next w:val="Norml4"/>
    <w:rsid w:val="00810510"/>
    <w:pPr>
      <w:keepNext/>
      <w:keepLines/>
      <w:spacing w:before="200" w:after="0" w:line="240" w:lineRule="auto"/>
      <w:outlineLvl w:val="2"/>
    </w:pPr>
    <w:rPr>
      <w:rFonts w:ascii="Lucida Grande" w:eastAsia="ヒラギノ角ゴ Pro W3" w:hAnsi="Lucida Grande" w:cs="Times New Roman"/>
      <w:b/>
      <w:color w:val="182393"/>
      <w:szCs w:val="20"/>
      <w:lang w:val="en-US" w:eastAsia="hu-HU"/>
    </w:rPr>
  </w:style>
  <w:style w:type="paragraph" w:customStyle="1" w:styleId="FreeForm">
    <w:name w:val="Free Form"/>
    <w:rsid w:val="00810510"/>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FreeFormB">
    <w:name w:val="Free Form B"/>
    <w:rsid w:val="00810510"/>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Szvegtrzsbehzssal2">
    <w:name w:val="Szövegtörzs behúzással2"/>
    <w:rsid w:val="00810510"/>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38">
    <w:name w:val="CM38"/>
    <w:next w:val="Norml4"/>
    <w:rsid w:val="00810510"/>
    <w:pPr>
      <w:widowControl w:val="0"/>
      <w:spacing w:after="325" w:line="240" w:lineRule="auto"/>
    </w:pPr>
    <w:rPr>
      <w:rFonts w:ascii="Arial" w:eastAsia="ヒラギノ角ゴ Pro W3" w:hAnsi="Arial" w:cs="Times New Roman"/>
      <w:color w:val="000000"/>
      <w:sz w:val="24"/>
      <w:szCs w:val="20"/>
      <w:lang w:eastAsia="hu-HU"/>
    </w:rPr>
  </w:style>
  <w:style w:type="paragraph" w:customStyle="1" w:styleId="Szvegtrzs31">
    <w:name w:val="Szövegtörzs 31"/>
    <w:rsid w:val="00810510"/>
    <w:pPr>
      <w:spacing w:after="0" w:line="240" w:lineRule="auto"/>
    </w:pPr>
    <w:rPr>
      <w:rFonts w:ascii="Times New Roman" w:eastAsia="ヒラギノ角ゴ Pro W3" w:hAnsi="Times New Roman" w:cs="Times New Roman"/>
      <w:strike/>
      <w:color w:val="D40000"/>
      <w:sz w:val="24"/>
      <w:szCs w:val="20"/>
      <w:lang w:eastAsia="hu-HU"/>
    </w:rPr>
  </w:style>
  <w:style w:type="paragraph" w:customStyle="1" w:styleId="Norml2">
    <w:name w:val="Normál2"/>
    <w:rsid w:val="00810510"/>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Szvegtrzsbehzssal1">
    <w:name w:val="Szövegtörzs behúzással1"/>
    <w:rsid w:val="00810510"/>
    <w:pPr>
      <w:spacing w:after="0" w:line="240" w:lineRule="auto"/>
    </w:pPr>
    <w:rPr>
      <w:rFonts w:ascii="Times New Roman" w:eastAsia="ヒラギノ角ゴ Pro W3" w:hAnsi="Times New Roman" w:cs="Times New Roman"/>
      <w:color w:val="000000"/>
      <w:sz w:val="24"/>
      <w:szCs w:val="20"/>
      <w:lang w:eastAsia="hu-HU"/>
    </w:rPr>
  </w:style>
  <w:style w:type="paragraph" w:styleId="Nincstrkz">
    <w:name w:val="No Spacing"/>
    <w:link w:val="NincstrkzChar"/>
    <w:uiPriority w:val="1"/>
    <w:qFormat/>
    <w:rsid w:val="00810510"/>
    <w:pPr>
      <w:spacing w:after="0" w:line="240" w:lineRule="auto"/>
    </w:pPr>
    <w:rPr>
      <w:rFonts w:ascii="Times New Roman" w:hAnsi="Times New Roman" w:cs="Calibri"/>
      <w:sz w:val="24"/>
      <w:szCs w:val="24"/>
    </w:rPr>
  </w:style>
  <w:style w:type="character" w:customStyle="1" w:styleId="NincstrkzChar">
    <w:name w:val="Nincs térköz Char"/>
    <w:basedOn w:val="Bekezdsalapbettpusa"/>
    <w:link w:val="Nincstrkz"/>
    <w:uiPriority w:val="1"/>
    <w:rsid w:val="00810510"/>
    <w:rPr>
      <w:rFonts w:ascii="Times New Roman" w:hAnsi="Times New Roman" w:cs="Calibri"/>
      <w:sz w:val="24"/>
      <w:szCs w:val="24"/>
    </w:rPr>
  </w:style>
  <w:style w:type="table" w:customStyle="1" w:styleId="Rcsostblzat3">
    <w:name w:val="Rácsos táblázat3"/>
    <w:basedOn w:val="Normltblzat"/>
    <w:next w:val="Rcsostblzat"/>
    <w:uiPriority w:val="59"/>
    <w:rsid w:val="00810510"/>
    <w:pPr>
      <w:spacing w:after="0" w:line="240" w:lineRule="auto"/>
    </w:pPr>
    <w:rPr>
      <w:rFonts w:ascii="Calibri" w:eastAsia="Calibri" w:hAnsi="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nhideWhenUsed/>
    <w:qFormat/>
    <w:rsid w:val="00810510"/>
    <w:pPr>
      <w:keepLines/>
      <w:spacing w:after="60" w:line="240" w:lineRule="auto"/>
      <w:ind w:firstLine="567"/>
      <w:contextualSpacing/>
      <w:jc w:val="both"/>
    </w:pPr>
    <w:rPr>
      <w:rFonts w:ascii="Times New Roman" w:eastAsia="Arial" w:hAnsi="Times New Roman" w:cs="Arial"/>
      <w:color w:val="000000"/>
      <w:szCs w:val="24"/>
    </w:rPr>
  </w:style>
  <w:style w:type="character" w:customStyle="1" w:styleId="Szvegtrzs2Char">
    <w:name w:val="Szövegtörzs 2 Char"/>
    <w:basedOn w:val="Bekezdsalapbettpusa"/>
    <w:link w:val="Szvegtrzs2"/>
    <w:qFormat/>
    <w:rsid w:val="00810510"/>
    <w:rPr>
      <w:rFonts w:ascii="Times New Roman" w:eastAsia="Arial" w:hAnsi="Times New Roman" w:cs="Arial"/>
      <w:color w:val="000000"/>
      <w:szCs w:val="24"/>
    </w:rPr>
  </w:style>
  <w:style w:type="character" w:customStyle="1" w:styleId="Bekezdsalapbettpusa2">
    <w:name w:val="Bekezdés alapbetűtípusa2"/>
    <w:rsid w:val="00810510"/>
  </w:style>
  <w:style w:type="character" w:customStyle="1" w:styleId="Finomkiemels1">
    <w:name w:val="Finom kiemelés1"/>
    <w:rsid w:val="00810510"/>
  </w:style>
  <w:style w:type="character" w:customStyle="1" w:styleId="ListParagraphChar">
    <w:name w:val="List Paragraph Char"/>
    <w:rsid w:val="00810510"/>
    <w:rPr>
      <w:rFonts w:ascii="Calibri" w:eastAsia="Times New Roman" w:hAnsi="Calibri" w:cs="Times New Roman"/>
      <w:szCs w:val="20"/>
      <w:lang w:val="en-US"/>
    </w:rPr>
  </w:style>
  <w:style w:type="character" w:customStyle="1" w:styleId="TIDBekezdsChar">
    <w:name w:val="TIDBekezdés Char"/>
    <w:rsid w:val="00810510"/>
    <w:rPr>
      <w:rFonts w:ascii="Calibri" w:eastAsia="Calibri" w:hAnsi="Calibri" w:cs="Times New Roman"/>
      <w:szCs w:val="20"/>
      <w:lang w:val="en-US"/>
    </w:rPr>
  </w:style>
  <w:style w:type="character" w:customStyle="1" w:styleId="Jegyzethivatkozs2">
    <w:name w:val="Jegyzethivatkozás2"/>
    <w:rsid w:val="00810510"/>
    <w:rPr>
      <w:sz w:val="16"/>
    </w:rPr>
  </w:style>
  <w:style w:type="character" w:customStyle="1" w:styleId="Lbjegyzet-hivatkozs1">
    <w:name w:val="Lábjegyzet-hivatkozás1"/>
    <w:rsid w:val="00810510"/>
    <w:rPr>
      <w:vertAlign w:val="superscript"/>
    </w:rPr>
  </w:style>
  <w:style w:type="character" w:customStyle="1" w:styleId="Ershangslyozs1">
    <w:name w:val="Erős hangsúlyozás1"/>
    <w:aliases w:val="Intense Emphasis,Eredménycél fejlesztési alterület,Eredménycél-fejlesztési alterület,Eredménycél - fejlesztési alterület,Eredménycél -fejlesztési alterület,Eredménycélok fejlesztési alterület"/>
    <w:rsid w:val="00810510"/>
    <w:rPr>
      <w:rFonts w:ascii="Calibri" w:hAnsi="Calibri" w:cs="Calibri"/>
      <w:i/>
    </w:rPr>
  </w:style>
  <w:style w:type="character" w:customStyle="1" w:styleId="Heading3Char">
    <w:name w:val="Heading 3 Char"/>
    <w:rsid w:val="00810510"/>
    <w:rPr>
      <w:rFonts w:ascii="Cambria" w:hAnsi="Cambria" w:cs="Cambria"/>
      <w:b/>
      <w:color w:val="2E74B5"/>
    </w:rPr>
  </w:style>
  <w:style w:type="character" w:customStyle="1" w:styleId="Lbjegyzet-karakterek">
    <w:name w:val="Lábjegyzet-karakterek"/>
    <w:rsid w:val="00810510"/>
  </w:style>
  <w:style w:type="character" w:customStyle="1" w:styleId="Felsorolsjel">
    <w:name w:val="Felsorolásjel"/>
    <w:rsid w:val="00810510"/>
    <w:rPr>
      <w:rFonts w:ascii="OpenSymbol" w:eastAsia="OpenSymbol" w:hAnsi="OpenSymbol" w:cs="OpenSymbol"/>
    </w:rPr>
  </w:style>
  <w:style w:type="paragraph" w:customStyle="1" w:styleId="TIDBekezds">
    <w:name w:val="TIDBekezdés"/>
    <w:basedOn w:val="Norml"/>
    <w:rsid w:val="00810510"/>
    <w:pPr>
      <w:suppressAutoHyphens/>
      <w:spacing w:after="0" w:line="276" w:lineRule="auto"/>
      <w:jc w:val="both"/>
    </w:pPr>
    <w:rPr>
      <w:rFonts w:ascii="Calibri" w:eastAsia="Calibri" w:hAnsi="Calibri" w:cs="Times New Roman"/>
      <w:sz w:val="24"/>
      <w:szCs w:val="20"/>
      <w:lang w:val="en-US" w:eastAsia="ar-SA"/>
    </w:rPr>
  </w:style>
  <w:style w:type="paragraph" w:customStyle="1" w:styleId="Jegyzetszveg2">
    <w:name w:val="Jegyzetszöveg2"/>
    <w:basedOn w:val="Norml"/>
    <w:rsid w:val="00810510"/>
    <w:pPr>
      <w:suppressAutoHyphens/>
      <w:spacing w:after="120" w:line="100" w:lineRule="atLeast"/>
      <w:jc w:val="both"/>
    </w:pPr>
    <w:rPr>
      <w:rFonts w:ascii="Calibri" w:eastAsia="Calibri" w:hAnsi="Calibri" w:cs="Times New Roman"/>
      <w:sz w:val="20"/>
      <w:szCs w:val="20"/>
      <w:lang w:eastAsia="ar-SA"/>
    </w:rPr>
  </w:style>
  <w:style w:type="paragraph" w:customStyle="1" w:styleId="Megjegyzstrgya2">
    <w:name w:val="Megjegyzés tárgya2"/>
    <w:basedOn w:val="Jegyzetszveg2"/>
    <w:rsid w:val="00810510"/>
    <w:rPr>
      <w:b/>
    </w:rPr>
  </w:style>
  <w:style w:type="paragraph" w:customStyle="1" w:styleId="Buborkszveg2">
    <w:name w:val="Buborékszöveg2"/>
    <w:basedOn w:val="Norml"/>
    <w:rsid w:val="00810510"/>
    <w:pPr>
      <w:suppressAutoHyphens/>
      <w:spacing w:after="0" w:line="100" w:lineRule="atLeast"/>
      <w:jc w:val="both"/>
    </w:pPr>
    <w:rPr>
      <w:rFonts w:ascii="Segoe UI" w:eastAsia="Calibri" w:hAnsi="Segoe UI" w:cs="Times New Roman"/>
      <w:sz w:val="18"/>
      <w:szCs w:val="20"/>
      <w:lang w:eastAsia="ar-SA"/>
    </w:rPr>
  </w:style>
  <w:style w:type="paragraph" w:customStyle="1" w:styleId="Lbjegyzetszveg1">
    <w:name w:val="Lábjegyzetszöveg1"/>
    <w:basedOn w:val="Norml"/>
    <w:rsid w:val="00810510"/>
    <w:pPr>
      <w:suppressAutoHyphens/>
      <w:spacing w:after="120" w:line="276" w:lineRule="auto"/>
      <w:jc w:val="both"/>
    </w:pPr>
    <w:rPr>
      <w:rFonts w:ascii="Calibri" w:eastAsia="Times New Roman" w:hAnsi="Calibri" w:cs="Times New Roman"/>
      <w:sz w:val="20"/>
      <w:szCs w:val="20"/>
      <w:lang w:val="en-US" w:eastAsia="ar-SA"/>
    </w:rPr>
  </w:style>
  <w:style w:type="paragraph" w:customStyle="1" w:styleId="Vltozat2">
    <w:name w:val="Változat2"/>
    <w:rsid w:val="00810510"/>
    <w:pPr>
      <w:suppressAutoHyphens/>
      <w:spacing w:after="0" w:line="100" w:lineRule="atLeast"/>
    </w:pPr>
    <w:rPr>
      <w:rFonts w:ascii="Calibri" w:eastAsia="Calibri" w:hAnsi="Calibri" w:cs="Calibri"/>
      <w:lang w:eastAsia="ar-SA"/>
    </w:rPr>
  </w:style>
  <w:style w:type="paragraph" w:customStyle="1" w:styleId="Listaszerbekezds3">
    <w:name w:val="Listaszerű bekezdés3"/>
    <w:basedOn w:val="Listaszerbekezds2"/>
    <w:rsid w:val="00810510"/>
    <w:pPr>
      <w:spacing w:line="252" w:lineRule="auto"/>
      <w:ind w:left="357" w:hanging="357"/>
    </w:pPr>
    <w:rPr>
      <w:rFonts w:eastAsia="Times New Roman" w:cs="Times New Roman"/>
      <w:sz w:val="24"/>
      <w:szCs w:val="20"/>
    </w:rPr>
  </w:style>
  <w:style w:type="paragraph" w:customStyle="1" w:styleId="Vltozat3">
    <w:name w:val="Változat3"/>
    <w:rsid w:val="00810510"/>
    <w:pPr>
      <w:suppressAutoHyphens/>
      <w:spacing w:after="0" w:line="100" w:lineRule="atLeast"/>
    </w:pPr>
    <w:rPr>
      <w:rFonts w:ascii="Calibri" w:eastAsia="Calibri" w:hAnsi="Calibri" w:cs="Calibri"/>
      <w:lang w:eastAsia="ar-SA"/>
    </w:rPr>
  </w:style>
  <w:style w:type="paragraph" w:customStyle="1" w:styleId="Szvegtrzs21">
    <w:name w:val="Szövegtörzs 21"/>
    <w:basedOn w:val="Norml"/>
    <w:rsid w:val="00810510"/>
    <w:pPr>
      <w:suppressAutoHyphens/>
      <w:spacing w:after="0" w:line="100" w:lineRule="atLeast"/>
      <w:jc w:val="both"/>
    </w:pPr>
    <w:rPr>
      <w:rFonts w:ascii="Times New Roman" w:eastAsia="Times New Roman" w:hAnsi="Times New Roman" w:cs="Times New Roman"/>
      <w:sz w:val="28"/>
      <w:szCs w:val="20"/>
      <w:lang w:eastAsia="ar-SA"/>
    </w:rPr>
  </w:style>
  <w:style w:type="numbering" w:customStyle="1" w:styleId="Nemlista11">
    <w:name w:val="Nem lista11"/>
    <w:next w:val="Nemlista"/>
    <w:uiPriority w:val="99"/>
    <w:semiHidden/>
    <w:unhideWhenUsed/>
    <w:rsid w:val="00810510"/>
  </w:style>
  <w:style w:type="character" w:customStyle="1" w:styleId="JegyzetszvegChar1">
    <w:name w:val="Jegyzetszöveg Char1"/>
    <w:basedOn w:val="Bekezdsalapbettpusa"/>
    <w:uiPriority w:val="99"/>
    <w:semiHidden/>
    <w:rsid w:val="00810510"/>
    <w:rPr>
      <w:rFonts w:eastAsia="SimSun" w:cs="font276"/>
      <w:lang w:eastAsia="ar-SA"/>
    </w:rPr>
  </w:style>
  <w:style w:type="character" w:customStyle="1" w:styleId="MegjegyzstrgyaChar1">
    <w:name w:val="Megjegyzés tárgya Char1"/>
    <w:basedOn w:val="JegyzetszvegChar1"/>
    <w:uiPriority w:val="99"/>
    <w:semiHidden/>
    <w:rsid w:val="00810510"/>
    <w:rPr>
      <w:rFonts w:eastAsia="SimSun" w:cs="font276"/>
      <w:b/>
      <w:bCs/>
      <w:lang w:eastAsia="ar-SA"/>
    </w:rPr>
  </w:style>
  <w:style w:type="character" w:customStyle="1" w:styleId="BuborkszvegChar1">
    <w:name w:val="Buborékszöveg Char1"/>
    <w:basedOn w:val="Bekezdsalapbettpusa"/>
    <w:uiPriority w:val="99"/>
    <w:semiHidden/>
    <w:rsid w:val="00810510"/>
    <w:rPr>
      <w:rFonts w:ascii="Segoe UI" w:eastAsia="SimSun" w:hAnsi="Segoe UI" w:cs="Segoe UI"/>
      <w:sz w:val="18"/>
      <w:szCs w:val="18"/>
      <w:lang w:eastAsia="ar-SA"/>
    </w:rPr>
  </w:style>
  <w:style w:type="character" w:customStyle="1" w:styleId="LbjegyzetszvegChar1">
    <w:name w:val="Lábjegyzetszöveg Char1"/>
    <w:basedOn w:val="Bekezdsalapbettpusa"/>
    <w:uiPriority w:val="99"/>
    <w:semiHidden/>
    <w:rsid w:val="00810510"/>
    <w:rPr>
      <w:rFonts w:eastAsia="SimSun" w:cs="font276"/>
      <w:lang w:eastAsia="ar-SA"/>
    </w:rPr>
  </w:style>
  <w:style w:type="character" w:customStyle="1" w:styleId="Feloldatlanmegemlts1">
    <w:name w:val="Feloldatlan megemlítés1"/>
    <w:basedOn w:val="Bekezdsalapbettpusa"/>
    <w:uiPriority w:val="99"/>
    <w:semiHidden/>
    <w:unhideWhenUsed/>
    <w:rsid w:val="00810510"/>
    <w:rPr>
      <w:color w:val="605E5C"/>
      <w:shd w:val="clear" w:color="auto" w:fill="E1DFDD"/>
    </w:rPr>
  </w:style>
  <w:style w:type="character" w:customStyle="1" w:styleId="Szvegtrzs2Char1">
    <w:name w:val="Szövegtörzs 2 Char1"/>
    <w:basedOn w:val="Bekezdsalapbettpusa"/>
    <w:uiPriority w:val="99"/>
    <w:semiHidden/>
    <w:rsid w:val="00810510"/>
    <w:rPr>
      <w:rFonts w:eastAsia="SimSun" w:cs="font276"/>
      <w:sz w:val="24"/>
      <w:szCs w:val="22"/>
      <w:lang w:eastAsia="ar-SA"/>
    </w:rPr>
  </w:style>
  <w:style w:type="paragraph" w:customStyle="1" w:styleId="Listaszerbekezds4">
    <w:name w:val="Listaszerű bekezdés4"/>
    <w:basedOn w:val="Norml"/>
    <w:rsid w:val="00810510"/>
    <w:pPr>
      <w:spacing w:after="120" w:line="276" w:lineRule="auto"/>
      <w:ind w:left="928" w:hanging="360"/>
      <w:jc w:val="both"/>
    </w:pPr>
    <w:rPr>
      <w:rFonts w:ascii="Calibri" w:eastAsia="Calibri" w:hAnsi="Calibri" w:cs="Calibri"/>
    </w:rPr>
  </w:style>
  <w:style w:type="paragraph" w:customStyle="1" w:styleId="Default">
    <w:name w:val="Default"/>
    <w:rsid w:val="00810510"/>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uiPriority w:val="99"/>
    <w:unhideWhenUsed/>
    <w:rsid w:val="00810510"/>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TableParagraph">
    <w:name w:val="Table Paragraph"/>
    <w:basedOn w:val="Norml"/>
    <w:uiPriority w:val="1"/>
    <w:qFormat/>
    <w:rsid w:val="00810510"/>
    <w:pPr>
      <w:widowControl w:val="0"/>
      <w:autoSpaceDE w:val="0"/>
      <w:autoSpaceDN w:val="0"/>
      <w:spacing w:after="0" w:line="240" w:lineRule="auto"/>
      <w:ind w:left="69"/>
    </w:pPr>
    <w:rPr>
      <w:rFonts w:ascii="Times New Roman" w:eastAsia="Times New Roman" w:hAnsi="Times New Roman" w:cs="Times New Roman"/>
      <w:sz w:val="24"/>
      <w:szCs w:val="24"/>
    </w:rPr>
  </w:style>
  <w:style w:type="paragraph" w:styleId="Szvegtrzsbehzssal20">
    <w:name w:val="Body Text Indent 2"/>
    <w:basedOn w:val="Norml"/>
    <w:link w:val="Szvegtrzsbehzssal2Char"/>
    <w:unhideWhenUsed/>
    <w:rsid w:val="00810510"/>
    <w:pPr>
      <w:spacing w:after="120" w:line="480" w:lineRule="auto"/>
      <w:ind w:left="283"/>
    </w:pPr>
    <w:rPr>
      <w:rFonts w:ascii="Times New Roman" w:hAnsi="Times New Roman" w:cs="Times New Roman"/>
      <w:sz w:val="24"/>
      <w:szCs w:val="24"/>
    </w:rPr>
  </w:style>
  <w:style w:type="character" w:customStyle="1" w:styleId="Szvegtrzsbehzssal2Char">
    <w:name w:val="Szövegtörzs behúzással 2 Char"/>
    <w:basedOn w:val="Bekezdsalapbettpusa"/>
    <w:link w:val="Szvegtrzsbehzssal20"/>
    <w:qFormat/>
    <w:rsid w:val="00810510"/>
    <w:rPr>
      <w:rFonts w:ascii="Times New Roman" w:hAnsi="Times New Roman" w:cs="Times New Roman"/>
      <w:sz w:val="24"/>
      <w:szCs w:val="24"/>
    </w:rPr>
  </w:style>
  <w:style w:type="table" w:customStyle="1" w:styleId="TableNormal">
    <w:name w:val="Table Normal"/>
    <w:uiPriority w:val="2"/>
    <w:semiHidden/>
    <w:unhideWhenUsed/>
    <w:qFormat/>
    <w:rsid w:val="008105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lcm">
    <w:name w:val="Subtitle"/>
    <w:basedOn w:val="Norml"/>
    <w:next w:val="Norml"/>
    <w:link w:val="AlcmChar"/>
    <w:qFormat/>
    <w:rsid w:val="00810510"/>
    <w:pPr>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AlcmChar">
    <w:name w:val="Alcím Char"/>
    <w:basedOn w:val="Bekezdsalapbettpusa"/>
    <w:link w:val="Alcm"/>
    <w:qFormat/>
    <w:rsid w:val="00810510"/>
    <w:rPr>
      <w:rFonts w:ascii="Cambria" w:eastAsia="Times New Roman" w:hAnsi="Cambria" w:cs="Times New Roman"/>
      <w:i/>
      <w:iCs/>
      <w:color w:val="4F81BD"/>
      <w:spacing w:val="15"/>
      <w:sz w:val="24"/>
      <w:szCs w:val="24"/>
      <w:lang w:val="x-none" w:eastAsia="x-none"/>
    </w:rPr>
  </w:style>
  <w:style w:type="paragraph" w:styleId="Idzet">
    <w:name w:val="Quote"/>
    <w:basedOn w:val="Norml"/>
    <w:next w:val="Norml"/>
    <w:link w:val="IdzetChar"/>
    <w:qFormat/>
    <w:rsid w:val="00810510"/>
    <w:pPr>
      <w:spacing w:after="0" w:line="240" w:lineRule="auto"/>
    </w:pPr>
    <w:rPr>
      <w:rFonts w:ascii="Calibri" w:eastAsia="Times New Roman" w:hAnsi="Calibri" w:cs="Times New Roman"/>
      <w:i/>
      <w:iCs/>
      <w:color w:val="000000"/>
      <w:sz w:val="20"/>
      <w:szCs w:val="20"/>
      <w:lang w:val="x-none" w:eastAsia="x-none"/>
    </w:rPr>
  </w:style>
  <w:style w:type="character" w:customStyle="1" w:styleId="IdzetChar">
    <w:name w:val="Idézet Char"/>
    <w:basedOn w:val="Bekezdsalapbettpusa"/>
    <w:link w:val="Idzet"/>
    <w:qFormat/>
    <w:rsid w:val="00810510"/>
    <w:rPr>
      <w:rFonts w:ascii="Calibri" w:eastAsia="Times New Roman" w:hAnsi="Calibri" w:cs="Times New Roman"/>
      <w:i/>
      <w:iCs/>
      <w:color w:val="000000"/>
      <w:sz w:val="20"/>
      <w:szCs w:val="20"/>
      <w:lang w:val="x-none" w:eastAsia="x-none"/>
    </w:rPr>
  </w:style>
  <w:style w:type="paragraph" w:styleId="Kiemeltidzet">
    <w:name w:val="Intense Quote"/>
    <w:basedOn w:val="Norml"/>
    <w:next w:val="Norml"/>
    <w:link w:val="KiemeltidzetChar"/>
    <w:qFormat/>
    <w:rsid w:val="00810510"/>
    <w:pPr>
      <w:numPr>
        <w:numId w:val="34"/>
      </w:numPr>
      <w:pBdr>
        <w:bottom w:val="single" w:sz="4" w:space="4" w:color="4F81BD"/>
      </w:pBdr>
      <w:tabs>
        <w:tab w:val="clear" w:pos="360"/>
      </w:tabs>
      <w:spacing w:before="200" w:after="280" w:line="240" w:lineRule="auto"/>
      <w:ind w:left="936" w:right="936" w:firstLine="0"/>
    </w:pPr>
    <w:rPr>
      <w:rFonts w:ascii="Calibri" w:eastAsia="Times New Roman" w:hAnsi="Calibri" w:cs="Times New Roman"/>
      <w:b/>
      <w:bCs/>
      <w:i/>
      <w:iCs/>
      <w:color w:val="4F81BD"/>
      <w:sz w:val="20"/>
      <w:szCs w:val="20"/>
      <w:lang w:val="x-none" w:eastAsia="x-none"/>
    </w:rPr>
  </w:style>
  <w:style w:type="character" w:customStyle="1" w:styleId="KiemeltidzetChar">
    <w:name w:val="Kiemelt idézet Char"/>
    <w:basedOn w:val="Bekezdsalapbettpusa"/>
    <w:link w:val="Kiemeltidzet"/>
    <w:qFormat/>
    <w:rsid w:val="00810510"/>
    <w:rPr>
      <w:rFonts w:ascii="Calibri" w:eastAsia="Times New Roman" w:hAnsi="Calibri" w:cs="Times New Roman"/>
      <w:b/>
      <w:bCs/>
      <w:i/>
      <w:iCs/>
      <w:color w:val="4F81BD"/>
      <w:sz w:val="20"/>
      <w:szCs w:val="20"/>
      <w:lang w:val="x-none" w:eastAsia="x-none"/>
    </w:rPr>
  </w:style>
  <w:style w:type="character" w:styleId="Erskiemels">
    <w:name w:val="Intense Emphasis"/>
    <w:qFormat/>
    <w:rsid w:val="00810510"/>
    <w:rPr>
      <w:b/>
      <w:bCs/>
      <w:i/>
      <w:iCs/>
      <w:color w:val="4F81BD"/>
    </w:rPr>
  </w:style>
  <w:style w:type="character" w:styleId="Ershivatkozs">
    <w:name w:val="Intense Reference"/>
    <w:qFormat/>
    <w:rsid w:val="00810510"/>
    <w:rPr>
      <w:b/>
      <w:bCs/>
      <w:smallCaps/>
      <w:color w:val="C0504D"/>
      <w:spacing w:val="5"/>
      <w:u w:val="single"/>
    </w:rPr>
  </w:style>
  <w:style w:type="character" w:styleId="Knyvcme">
    <w:name w:val="Book Title"/>
    <w:qFormat/>
    <w:rsid w:val="00810510"/>
    <w:rPr>
      <w:b/>
      <w:bCs/>
      <w:smallCaps/>
      <w:spacing w:val="5"/>
    </w:rPr>
  </w:style>
  <w:style w:type="paragraph" w:styleId="Kpalrs">
    <w:name w:val="caption"/>
    <w:basedOn w:val="Norml"/>
    <w:next w:val="Norml"/>
    <w:qFormat/>
    <w:rsid w:val="00810510"/>
    <w:pPr>
      <w:spacing w:after="0" w:line="240" w:lineRule="auto"/>
    </w:pPr>
    <w:rPr>
      <w:rFonts w:ascii="Times New Roman" w:eastAsia="Times New Roman" w:hAnsi="Times New Roman" w:cs="Times New Roman"/>
      <w:b/>
      <w:bCs/>
      <w:color w:val="4F81BD"/>
      <w:sz w:val="18"/>
      <w:szCs w:val="18"/>
      <w:lang w:eastAsia="hu-HU"/>
    </w:rPr>
  </w:style>
  <w:style w:type="table" w:customStyle="1" w:styleId="Rcsostblzat11">
    <w:name w:val="Rácsos táblázat11"/>
    <w:basedOn w:val="Normltblzat"/>
    <w:next w:val="Rcsostblzat"/>
    <w:uiPriority w:val="59"/>
    <w:rsid w:val="00810510"/>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locked/>
    <w:rsid w:val="00810510"/>
    <w:rPr>
      <w:rFonts w:cs="Times New Roman"/>
      <w:sz w:val="24"/>
      <w:szCs w:val="24"/>
      <w:lang w:val="hu-HU" w:eastAsia="hu-HU" w:bidi="ar-SA"/>
    </w:rPr>
  </w:style>
  <w:style w:type="character" w:customStyle="1" w:styleId="CharChar2">
    <w:name w:val="Char Char2"/>
    <w:locked/>
    <w:rsid w:val="00810510"/>
    <w:rPr>
      <w:lang w:val="hu-HU" w:eastAsia="hu-HU" w:bidi="ar-SA"/>
    </w:rPr>
  </w:style>
  <w:style w:type="character" w:styleId="Oldalszm">
    <w:name w:val="page number"/>
    <w:basedOn w:val="Bekezdsalapbettpusa"/>
    <w:rsid w:val="00810510"/>
  </w:style>
  <w:style w:type="paragraph" w:customStyle="1" w:styleId="Stlus1">
    <w:name w:val="Stílus1"/>
    <w:basedOn w:val="Cmsor4"/>
    <w:qFormat/>
    <w:rsid w:val="00810510"/>
    <w:pPr>
      <w:spacing w:line="276" w:lineRule="auto"/>
    </w:pPr>
    <w:rPr>
      <w:bCs w:val="0"/>
      <w:iCs/>
      <w:sz w:val="24"/>
      <w:lang w:val="de-DE" w:eastAsia="x-none"/>
    </w:rPr>
  </w:style>
  <w:style w:type="paragraph" w:styleId="Dokumentumtrkp">
    <w:name w:val="Document Map"/>
    <w:basedOn w:val="Norml"/>
    <w:link w:val="DokumentumtrkpChar"/>
    <w:semiHidden/>
    <w:qFormat/>
    <w:rsid w:val="0081051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semiHidden/>
    <w:qFormat/>
    <w:rsid w:val="00810510"/>
    <w:rPr>
      <w:rFonts w:ascii="Tahoma" w:eastAsia="Times New Roman" w:hAnsi="Tahoma" w:cs="Times New Roman"/>
      <w:sz w:val="20"/>
      <w:szCs w:val="20"/>
      <w:shd w:val="clear" w:color="auto" w:fill="000080"/>
      <w:lang w:val="x-none" w:eastAsia="x-none"/>
    </w:rPr>
  </w:style>
  <w:style w:type="paragraph" w:customStyle="1" w:styleId="sport3">
    <w:name w:val="sport3"/>
    <w:basedOn w:val="Norml"/>
    <w:link w:val="sport3Char"/>
    <w:autoRedefine/>
    <w:rsid w:val="00810510"/>
    <w:pPr>
      <w:tabs>
        <w:tab w:val="left" w:pos="2929"/>
      </w:tabs>
      <w:spacing w:before="240" w:after="240" w:line="240" w:lineRule="auto"/>
    </w:pPr>
    <w:rPr>
      <w:rFonts w:ascii="Times New Roman" w:eastAsia="Times New Roman" w:hAnsi="Times New Roman" w:cs="Times New Roman"/>
      <w:b/>
      <w:bCs/>
      <w:sz w:val="28"/>
      <w:szCs w:val="28"/>
      <w:u w:val="single"/>
      <w:lang w:val="x-none" w:eastAsia="x-none"/>
    </w:rPr>
  </w:style>
  <w:style w:type="character" w:customStyle="1" w:styleId="sport3Char">
    <w:name w:val="sport3 Char"/>
    <w:link w:val="sport3"/>
    <w:rsid w:val="00810510"/>
    <w:rPr>
      <w:rFonts w:ascii="Times New Roman" w:eastAsia="Times New Roman" w:hAnsi="Times New Roman" w:cs="Times New Roman"/>
      <w:b/>
      <w:bCs/>
      <w:sz w:val="28"/>
      <w:szCs w:val="28"/>
      <w:u w:val="single"/>
      <w:lang w:val="x-none" w:eastAsia="x-none"/>
    </w:rPr>
  </w:style>
  <w:style w:type="paragraph" w:customStyle="1" w:styleId="minusz1">
    <w:name w:val="minusz1"/>
    <w:basedOn w:val="Norml"/>
    <w:rsid w:val="00810510"/>
    <w:pPr>
      <w:numPr>
        <w:numId w:val="33"/>
      </w:numPr>
      <w:spacing w:after="0" w:line="240" w:lineRule="auto"/>
      <w:jc w:val="both"/>
    </w:pPr>
    <w:rPr>
      <w:rFonts w:ascii="Times New Roman" w:eastAsia="Times New Roman" w:hAnsi="Times New Roman" w:cs="Times New Roman"/>
      <w:sz w:val="20"/>
      <w:szCs w:val="24"/>
      <w:lang w:eastAsia="hu-HU"/>
    </w:rPr>
  </w:style>
  <w:style w:type="numbering" w:customStyle="1" w:styleId="Nemlista2">
    <w:name w:val="Nem lista2"/>
    <w:next w:val="Nemlista"/>
    <w:uiPriority w:val="99"/>
    <w:semiHidden/>
    <w:unhideWhenUsed/>
    <w:rsid w:val="00810510"/>
  </w:style>
  <w:style w:type="table" w:customStyle="1" w:styleId="TableNormal1">
    <w:name w:val="Table Normal1"/>
    <w:uiPriority w:val="2"/>
    <w:semiHidden/>
    <w:unhideWhenUsed/>
    <w:qFormat/>
    <w:rsid w:val="008105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csostblzat2">
    <w:name w:val="Rácsos táblázat2"/>
    <w:basedOn w:val="Normltblzat"/>
    <w:next w:val="Rcsostblzat"/>
    <w:uiPriority w:val="39"/>
    <w:rsid w:val="0081051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rzsbehzssal30">
    <w:name w:val="Szövegtörzs behúzással3"/>
    <w:basedOn w:val="Norml"/>
    <w:next w:val="Szvegtrzsbehzssal"/>
    <w:link w:val="SzvegtrzsbehzssalChar"/>
    <w:unhideWhenUsed/>
    <w:rsid w:val="00810510"/>
    <w:pPr>
      <w:spacing w:after="120"/>
      <w:ind w:left="283"/>
    </w:pPr>
    <w:rPr>
      <w:rFonts w:cs="Times New Roman"/>
    </w:rPr>
  </w:style>
  <w:style w:type="character" w:customStyle="1" w:styleId="SzvegtrzsbehzssalChar">
    <w:name w:val="Szövegtörzs behúzással Char"/>
    <w:basedOn w:val="Bekezdsalapbettpusa"/>
    <w:link w:val="Szvegtrzsbehzssal30"/>
    <w:qFormat/>
    <w:rsid w:val="00810510"/>
    <w:rPr>
      <w:rFonts w:cs="Times New Roman"/>
    </w:rPr>
  </w:style>
  <w:style w:type="table" w:customStyle="1" w:styleId="Rcsostblzat4">
    <w:name w:val="Rácsos táblázat4"/>
    <w:basedOn w:val="Normltblzat"/>
    <w:next w:val="Rcsostblzat"/>
    <w:uiPriority w:val="39"/>
    <w:rsid w:val="00810510"/>
    <w:pPr>
      <w:spacing w:after="0" w:line="240" w:lineRule="auto"/>
    </w:pPr>
    <w:rPr>
      <w:rFonts w:ascii="Times New Roman" w:eastAsia="Calibri" w:hAnsi="Times New Roman" w:cs="Calibri"/>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c0">
    <w:name w:val="a) b) c)"/>
    <w:basedOn w:val="Norml"/>
    <w:next w:val="Norml"/>
    <w:link w:val="abcChar"/>
    <w:autoRedefine/>
    <w:qFormat/>
    <w:rsid w:val="00810510"/>
    <w:pPr>
      <w:numPr>
        <w:numId w:val="97"/>
      </w:numPr>
      <w:spacing w:after="0" w:line="276" w:lineRule="auto"/>
    </w:pPr>
    <w:rPr>
      <w:rFonts w:ascii="Times New Roman" w:hAnsi="Times New Roman" w:cs="Times New Roman"/>
      <w:sz w:val="24"/>
      <w:szCs w:val="24"/>
    </w:rPr>
  </w:style>
  <w:style w:type="paragraph" w:customStyle="1" w:styleId="I">
    <w:name w:val="I."/>
    <w:aliases w:val="II.,III."/>
    <w:basedOn w:val="Norml"/>
    <w:next w:val="Norml"/>
    <w:autoRedefine/>
    <w:qFormat/>
    <w:rsid w:val="00810510"/>
    <w:pPr>
      <w:numPr>
        <w:numId w:val="96"/>
      </w:numPr>
      <w:spacing w:after="200" w:line="276" w:lineRule="auto"/>
    </w:pPr>
    <w:rPr>
      <w:rFonts w:ascii="Times New Roman" w:hAnsi="Times New Roman" w:cs="Times New Roman"/>
      <w:sz w:val="24"/>
      <w:szCs w:val="24"/>
    </w:rPr>
  </w:style>
  <w:style w:type="character" w:customStyle="1" w:styleId="abcChar">
    <w:name w:val="a) b) c) Char"/>
    <w:basedOn w:val="Bekezdsalapbettpusa"/>
    <w:link w:val="abc0"/>
    <w:rsid w:val="00810510"/>
    <w:rPr>
      <w:rFonts w:ascii="Times New Roman" w:hAnsi="Times New Roman" w:cs="Times New Roman"/>
      <w:sz w:val="24"/>
      <w:szCs w:val="24"/>
    </w:rPr>
  </w:style>
  <w:style w:type="paragraph" w:customStyle="1" w:styleId="ABC">
    <w:name w:val="A) B) C)"/>
    <w:basedOn w:val="Norml"/>
    <w:next w:val="Norml"/>
    <w:autoRedefine/>
    <w:qFormat/>
    <w:rsid w:val="00810510"/>
    <w:pPr>
      <w:numPr>
        <w:numId w:val="98"/>
      </w:numPr>
      <w:spacing w:after="200" w:line="276" w:lineRule="auto"/>
    </w:pPr>
    <w:rPr>
      <w:rFonts w:ascii="Times New Roman" w:hAnsi="Times New Roman" w:cs="Times New Roman"/>
      <w:sz w:val="24"/>
      <w:szCs w:val="24"/>
    </w:rPr>
  </w:style>
  <w:style w:type="table" w:customStyle="1" w:styleId="Rcsostblzat5">
    <w:name w:val="Rácsos táblázat5"/>
    <w:basedOn w:val="Normltblzat"/>
    <w:next w:val="Rcsostblzat"/>
    <w:uiPriority w:val="39"/>
    <w:rsid w:val="0081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uiPriority w:val="39"/>
    <w:rsid w:val="0081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39"/>
    <w:rsid w:val="0081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1">
    <w:name w:val="Rácsos táblázat71"/>
    <w:basedOn w:val="Normltblzat"/>
    <w:next w:val="Rcsostblzat"/>
    <w:uiPriority w:val="39"/>
    <w:rsid w:val="0081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1">
    <w:name w:val="Rácsos táblázat101"/>
    <w:basedOn w:val="Normltblzat"/>
    <w:next w:val="Rcsostblzat"/>
    <w:uiPriority w:val="39"/>
    <w:rsid w:val="0081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ngslyozs">
    <w:name w:val="Hangsúlyozás"/>
    <w:qFormat/>
    <w:rsid w:val="00810510"/>
    <w:rPr>
      <w:b/>
    </w:rPr>
  </w:style>
  <w:style w:type="paragraph" w:customStyle="1" w:styleId="Ktbbibekezds">
    <w:name w:val="K_többi_bekezdés"/>
    <w:basedOn w:val="Norml"/>
    <w:link w:val="KtbbibekezdsChar"/>
    <w:uiPriority w:val="99"/>
    <w:qFormat/>
    <w:rsid w:val="00810510"/>
    <w:pPr>
      <w:spacing w:after="0" w:line="240" w:lineRule="auto"/>
      <w:ind w:firstLine="708"/>
      <w:jc w:val="both"/>
    </w:pPr>
    <w:rPr>
      <w:rFonts w:ascii="Times New Roman" w:eastAsia="Calibri" w:hAnsi="Times New Roman" w:cs="Times New Roman"/>
      <w:sz w:val="24"/>
      <w:szCs w:val="24"/>
    </w:rPr>
  </w:style>
  <w:style w:type="character" w:customStyle="1" w:styleId="KtbbibekezdsChar">
    <w:name w:val="K_többi_bekezdés Char"/>
    <w:link w:val="Ktbbibekezds"/>
    <w:uiPriority w:val="99"/>
    <w:rsid w:val="00810510"/>
    <w:rPr>
      <w:rFonts w:ascii="Times New Roman" w:eastAsia="Calibri" w:hAnsi="Times New Roman" w:cs="Times New Roman"/>
      <w:sz w:val="24"/>
      <w:szCs w:val="24"/>
    </w:rPr>
  </w:style>
  <w:style w:type="paragraph" w:customStyle="1" w:styleId="felsorols-ptty">
    <w:name w:val="felsorolás - pötty"/>
    <w:basedOn w:val="Norml"/>
    <w:next w:val="Norml"/>
    <w:autoRedefine/>
    <w:qFormat/>
    <w:rsid w:val="00810510"/>
    <w:pPr>
      <w:numPr>
        <w:ilvl w:val="1"/>
        <w:numId w:val="100"/>
      </w:numPr>
      <w:spacing w:after="120" w:line="360" w:lineRule="auto"/>
      <w:contextualSpacing/>
      <w:jc w:val="both"/>
    </w:pPr>
    <w:rPr>
      <w:rFonts w:ascii="Times New Roman" w:eastAsia="Times New Roman" w:hAnsi="Times New Roman" w:cs="Times New Roman"/>
      <w:bCs/>
      <w:sz w:val="24"/>
      <w:szCs w:val="24"/>
    </w:rPr>
  </w:style>
  <w:style w:type="character" w:customStyle="1" w:styleId="Lbjegyzet-horgony">
    <w:name w:val="Lábjegyzet-horgony"/>
    <w:rsid w:val="00810510"/>
    <w:rPr>
      <w:rFonts w:cs="Times New Roman"/>
      <w:vertAlign w:val="superscript"/>
    </w:rPr>
  </w:style>
  <w:style w:type="character" w:customStyle="1" w:styleId="FootnoteCharacters">
    <w:name w:val="Footnote Characters"/>
    <w:basedOn w:val="Bekezdsalapbettpusa"/>
    <w:rsid w:val="00810510"/>
    <w:rPr>
      <w:rFonts w:cs="Times New Roman"/>
      <w:vertAlign w:val="superscript"/>
    </w:rPr>
  </w:style>
  <w:style w:type="paragraph" w:customStyle="1" w:styleId="lfejsllb">
    <w:name w:val="Élőfej és élőláb"/>
    <w:basedOn w:val="Norml"/>
    <w:rsid w:val="00810510"/>
    <w:pPr>
      <w:spacing w:after="0" w:line="360" w:lineRule="auto"/>
      <w:jc w:val="both"/>
    </w:pPr>
    <w:rPr>
      <w:rFonts w:ascii="Times New Roman" w:eastAsia="Times New Roman" w:hAnsi="Times New Roman" w:cs="Times New Roman"/>
      <w:sz w:val="24"/>
      <w:szCs w:val="20"/>
      <w:lang w:eastAsia="hu-HU"/>
    </w:rPr>
  </w:style>
  <w:style w:type="character" w:customStyle="1" w:styleId="lfejChar1">
    <w:name w:val="Élőfej Char1"/>
    <w:basedOn w:val="Bekezdsalapbettpusa"/>
    <w:rsid w:val="00810510"/>
    <w:rPr>
      <w:szCs w:val="20"/>
      <w:lang w:eastAsia="hu-HU"/>
    </w:rPr>
  </w:style>
  <w:style w:type="paragraph" w:customStyle="1" w:styleId="Szmozott">
    <w:name w:val="Számozott"/>
    <w:basedOn w:val="Norml"/>
    <w:rsid w:val="00810510"/>
    <w:pPr>
      <w:tabs>
        <w:tab w:val="left" w:pos="360"/>
      </w:tabs>
      <w:spacing w:after="0" w:line="360" w:lineRule="auto"/>
      <w:jc w:val="both"/>
    </w:pPr>
    <w:rPr>
      <w:rFonts w:ascii="Arial" w:eastAsia="Times New Roman" w:hAnsi="Arial" w:cs="Times New Roman"/>
      <w:sz w:val="24"/>
      <w:szCs w:val="20"/>
      <w:lang w:eastAsia="hu-HU"/>
    </w:rPr>
  </w:style>
  <w:style w:type="character" w:customStyle="1" w:styleId="SzvegtrzsbehzssalChar1">
    <w:name w:val="Szövegtörzs behúzással Char1"/>
    <w:basedOn w:val="Bekezdsalapbettpusa"/>
    <w:uiPriority w:val="99"/>
    <w:semiHidden/>
    <w:rsid w:val="00810510"/>
    <w:rPr>
      <w:szCs w:val="20"/>
      <w:lang w:eastAsia="hu-HU"/>
    </w:rPr>
  </w:style>
  <w:style w:type="character" w:customStyle="1" w:styleId="Szvegtrzsbehzssal3Char1">
    <w:name w:val="Szövegtörzs behúzással 3 Char1"/>
    <w:basedOn w:val="Bekezdsalapbettpusa"/>
    <w:uiPriority w:val="99"/>
    <w:semiHidden/>
    <w:rsid w:val="00810510"/>
    <w:rPr>
      <w:sz w:val="16"/>
      <w:szCs w:val="16"/>
      <w:lang w:eastAsia="hu-HU"/>
    </w:rPr>
  </w:style>
  <w:style w:type="character" w:customStyle="1" w:styleId="Szvegtrzsbehzssal2Char1">
    <w:name w:val="Szövegtörzs behúzással 2 Char1"/>
    <w:basedOn w:val="Bekezdsalapbettpusa"/>
    <w:uiPriority w:val="99"/>
    <w:semiHidden/>
    <w:rsid w:val="00810510"/>
    <w:rPr>
      <w:szCs w:val="20"/>
      <w:lang w:eastAsia="hu-HU"/>
    </w:rPr>
  </w:style>
  <w:style w:type="character" w:customStyle="1" w:styleId="llbChar1">
    <w:name w:val="Élőláb Char1"/>
    <w:basedOn w:val="Bekezdsalapbettpusa"/>
    <w:rsid w:val="00810510"/>
    <w:rPr>
      <w:lang w:eastAsia="hu-HU"/>
    </w:rPr>
  </w:style>
  <w:style w:type="character" w:customStyle="1" w:styleId="IdzetChar1">
    <w:name w:val="Idézet Char1"/>
    <w:basedOn w:val="Bekezdsalapbettpusa"/>
    <w:uiPriority w:val="29"/>
    <w:rsid w:val="00810510"/>
    <w:rPr>
      <w:i/>
      <w:iCs/>
      <w:color w:val="404040"/>
      <w:szCs w:val="20"/>
      <w:lang w:eastAsia="hu-HU"/>
    </w:rPr>
  </w:style>
  <w:style w:type="character" w:customStyle="1" w:styleId="KiemeltidzetChar1">
    <w:name w:val="Kiemelt idézet Char1"/>
    <w:basedOn w:val="Bekezdsalapbettpusa"/>
    <w:uiPriority w:val="30"/>
    <w:rsid w:val="00810510"/>
    <w:rPr>
      <w:i/>
      <w:iCs/>
      <w:color w:val="5B9BD5"/>
      <w:szCs w:val="20"/>
      <w:lang w:eastAsia="hu-HU"/>
    </w:rPr>
  </w:style>
  <w:style w:type="character" w:customStyle="1" w:styleId="CmChar1">
    <w:name w:val="Cím Char1"/>
    <w:basedOn w:val="Bekezdsalapbettpusa"/>
    <w:uiPriority w:val="10"/>
    <w:rsid w:val="00810510"/>
    <w:rPr>
      <w:rFonts w:ascii="Calibri Light" w:eastAsia="Times New Roman" w:hAnsi="Calibri Light" w:cs="Times New Roman"/>
      <w:spacing w:val="-10"/>
      <w:kern w:val="28"/>
      <w:sz w:val="56"/>
      <w:szCs w:val="56"/>
      <w:lang w:eastAsia="hu-HU"/>
    </w:rPr>
  </w:style>
  <w:style w:type="character" w:customStyle="1" w:styleId="AlcmChar1">
    <w:name w:val="Alcím Char1"/>
    <w:basedOn w:val="Bekezdsalapbettpusa"/>
    <w:uiPriority w:val="11"/>
    <w:rsid w:val="00810510"/>
    <w:rPr>
      <w:rFonts w:ascii="Calibri" w:eastAsia="Times New Roman" w:hAnsi="Calibri" w:cs="Times New Roman"/>
      <w:color w:val="5A5A5A"/>
      <w:spacing w:val="15"/>
      <w:sz w:val="22"/>
      <w:szCs w:val="22"/>
      <w:lang w:eastAsia="hu-HU"/>
    </w:rPr>
  </w:style>
  <w:style w:type="character" w:customStyle="1" w:styleId="DokumentumtrkpChar1">
    <w:name w:val="Dokumentumtérkép Char1"/>
    <w:basedOn w:val="Bekezdsalapbettpusa"/>
    <w:uiPriority w:val="99"/>
    <w:semiHidden/>
    <w:rsid w:val="00810510"/>
    <w:rPr>
      <w:rFonts w:ascii="Segoe UI" w:hAnsi="Segoe UI" w:cs="Segoe UI"/>
      <w:sz w:val="16"/>
      <w:szCs w:val="16"/>
      <w:lang w:eastAsia="hu-HU"/>
    </w:rPr>
  </w:style>
  <w:style w:type="paragraph" w:customStyle="1" w:styleId="Kerettartalom">
    <w:name w:val="Kerettartalom"/>
    <w:basedOn w:val="Norml"/>
    <w:rsid w:val="00810510"/>
    <w:pPr>
      <w:spacing w:after="0" w:line="360" w:lineRule="auto"/>
      <w:jc w:val="both"/>
    </w:pPr>
    <w:rPr>
      <w:rFonts w:ascii="Times New Roman" w:eastAsia="Times New Roman" w:hAnsi="Times New Roman" w:cs="Times New Roman"/>
      <w:sz w:val="24"/>
      <w:szCs w:val="20"/>
      <w:lang w:eastAsia="hu-HU"/>
    </w:rPr>
  </w:style>
  <w:style w:type="character" w:customStyle="1" w:styleId="WW8Num3z3">
    <w:name w:val="WW8Num3z3"/>
    <w:rsid w:val="00810510"/>
    <w:rPr>
      <w:rFonts w:ascii="Symbol" w:hAnsi="Symbol" w:cs="Symbol" w:hint="default"/>
    </w:rPr>
  </w:style>
  <w:style w:type="character" w:customStyle="1" w:styleId="WW8Num3z4">
    <w:name w:val="WW8Num3z4"/>
    <w:rsid w:val="00810510"/>
  </w:style>
  <w:style w:type="character" w:customStyle="1" w:styleId="WW8Num3z5">
    <w:name w:val="WW8Num3z5"/>
    <w:rsid w:val="00810510"/>
  </w:style>
  <w:style w:type="character" w:customStyle="1" w:styleId="WW8Num3z6">
    <w:name w:val="WW8Num3z6"/>
    <w:rsid w:val="00810510"/>
  </w:style>
  <w:style w:type="character" w:customStyle="1" w:styleId="WW8Num3z7">
    <w:name w:val="WW8Num3z7"/>
    <w:rsid w:val="00810510"/>
  </w:style>
  <w:style w:type="character" w:customStyle="1" w:styleId="WW8Num3z8">
    <w:name w:val="WW8Num3z8"/>
    <w:rsid w:val="00810510"/>
  </w:style>
  <w:style w:type="character" w:customStyle="1" w:styleId="WW8Num4z3">
    <w:name w:val="WW8Num4z3"/>
    <w:rsid w:val="00810510"/>
    <w:rPr>
      <w:rFonts w:ascii="Symbol" w:hAnsi="Symbol" w:cs="Symbol" w:hint="default"/>
    </w:rPr>
  </w:style>
  <w:style w:type="character" w:customStyle="1" w:styleId="WW8Num5z3">
    <w:name w:val="WW8Num5z3"/>
    <w:rsid w:val="00810510"/>
  </w:style>
  <w:style w:type="character" w:customStyle="1" w:styleId="WW8Num5z4">
    <w:name w:val="WW8Num5z4"/>
    <w:rsid w:val="00810510"/>
  </w:style>
  <w:style w:type="character" w:customStyle="1" w:styleId="WW8Num5z5">
    <w:name w:val="WW8Num5z5"/>
    <w:rsid w:val="00810510"/>
  </w:style>
  <w:style w:type="character" w:customStyle="1" w:styleId="WW8Num5z6">
    <w:name w:val="WW8Num5z6"/>
    <w:rsid w:val="00810510"/>
  </w:style>
  <w:style w:type="character" w:customStyle="1" w:styleId="WW8Num5z7">
    <w:name w:val="WW8Num5z7"/>
    <w:rsid w:val="00810510"/>
  </w:style>
  <w:style w:type="character" w:customStyle="1" w:styleId="WW8Num5z8">
    <w:name w:val="WW8Num5z8"/>
    <w:rsid w:val="00810510"/>
  </w:style>
  <w:style w:type="character" w:customStyle="1" w:styleId="WW8Num6z3">
    <w:name w:val="WW8Num6z3"/>
    <w:rsid w:val="00810510"/>
  </w:style>
  <w:style w:type="character" w:customStyle="1" w:styleId="WW8Num6z4">
    <w:name w:val="WW8Num6z4"/>
    <w:rsid w:val="00810510"/>
  </w:style>
  <w:style w:type="character" w:customStyle="1" w:styleId="WW8Num6z5">
    <w:name w:val="WW8Num6z5"/>
    <w:rsid w:val="00810510"/>
  </w:style>
  <w:style w:type="character" w:customStyle="1" w:styleId="WW8Num6z6">
    <w:name w:val="WW8Num6z6"/>
    <w:rsid w:val="00810510"/>
  </w:style>
  <w:style w:type="character" w:customStyle="1" w:styleId="WW8Num6z7">
    <w:name w:val="WW8Num6z7"/>
    <w:rsid w:val="00810510"/>
  </w:style>
  <w:style w:type="character" w:customStyle="1" w:styleId="WW8Num6z8">
    <w:name w:val="WW8Num6z8"/>
    <w:rsid w:val="00810510"/>
  </w:style>
  <w:style w:type="character" w:customStyle="1" w:styleId="WW8Num7z3">
    <w:name w:val="WW8Num7z3"/>
    <w:rsid w:val="00810510"/>
    <w:rPr>
      <w:rFonts w:ascii="Symbol" w:hAnsi="Symbol" w:cs="Symbol" w:hint="default"/>
    </w:rPr>
  </w:style>
  <w:style w:type="character" w:customStyle="1" w:styleId="WW8Num8z3">
    <w:name w:val="WW8Num8z3"/>
    <w:rsid w:val="00810510"/>
  </w:style>
  <w:style w:type="character" w:customStyle="1" w:styleId="WW8Num8z4">
    <w:name w:val="WW8Num8z4"/>
    <w:rsid w:val="00810510"/>
  </w:style>
  <w:style w:type="character" w:customStyle="1" w:styleId="WW8Num8z5">
    <w:name w:val="WW8Num8z5"/>
    <w:rsid w:val="00810510"/>
  </w:style>
  <w:style w:type="character" w:customStyle="1" w:styleId="WW8Num8z6">
    <w:name w:val="WW8Num8z6"/>
    <w:rsid w:val="00810510"/>
  </w:style>
  <w:style w:type="character" w:customStyle="1" w:styleId="WW8Num8z7">
    <w:name w:val="WW8Num8z7"/>
    <w:rsid w:val="00810510"/>
  </w:style>
  <w:style w:type="character" w:customStyle="1" w:styleId="WW8Num8z8">
    <w:name w:val="WW8Num8z8"/>
    <w:rsid w:val="00810510"/>
  </w:style>
  <w:style w:type="character" w:customStyle="1" w:styleId="WW8Num9z3">
    <w:name w:val="WW8Num9z3"/>
    <w:rsid w:val="00810510"/>
    <w:rPr>
      <w:rFonts w:ascii="Symbol" w:hAnsi="Symbol" w:cs="Symbol" w:hint="default"/>
    </w:rPr>
  </w:style>
  <w:style w:type="character" w:customStyle="1" w:styleId="Kiemels20">
    <w:name w:val="Kiemelés2"/>
    <w:basedOn w:val="Bekezdsalapbettpusa1"/>
    <w:rsid w:val="00810510"/>
    <w:rPr>
      <w:b/>
      <w:bCs/>
    </w:rPr>
  </w:style>
  <w:style w:type="character" w:customStyle="1" w:styleId="ListLabel118">
    <w:name w:val="ListLabel 118"/>
    <w:rsid w:val="00810510"/>
    <w:rPr>
      <w:rFonts w:cs="OpenSymbol"/>
    </w:rPr>
  </w:style>
  <w:style w:type="character" w:customStyle="1" w:styleId="ListLabel119">
    <w:name w:val="ListLabel 119"/>
    <w:rsid w:val="00810510"/>
    <w:rPr>
      <w:rFonts w:cs="OpenSymbol"/>
    </w:rPr>
  </w:style>
  <w:style w:type="character" w:customStyle="1" w:styleId="ListLabel120">
    <w:name w:val="ListLabel 120"/>
    <w:rsid w:val="00810510"/>
    <w:rPr>
      <w:rFonts w:cs="OpenSymbol"/>
    </w:rPr>
  </w:style>
  <w:style w:type="character" w:customStyle="1" w:styleId="ListLabel121">
    <w:name w:val="ListLabel 121"/>
    <w:rsid w:val="00810510"/>
    <w:rPr>
      <w:rFonts w:cs="OpenSymbol"/>
    </w:rPr>
  </w:style>
  <w:style w:type="character" w:customStyle="1" w:styleId="ListLabel122">
    <w:name w:val="ListLabel 122"/>
    <w:rsid w:val="00810510"/>
    <w:rPr>
      <w:rFonts w:cs="OpenSymbol"/>
    </w:rPr>
  </w:style>
  <w:style w:type="character" w:customStyle="1" w:styleId="ListLabel123">
    <w:name w:val="ListLabel 123"/>
    <w:rsid w:val="00810510"/>
    <w:rPr>
      <w:rFonts w:cs="OpenSymbol"/>
    </w:rPr>
  </w:style>
  <w:style w:type="character" w:customStyle="1" w:styleId="ListLabel124">
    <w:name w:val="ListLabel 124"/>
    <w:rsid w:val="00810510"/>
    <w:rPr>
      <w:rFonts w:cs="OpenSymbol"/>
    </w:rPr>
  </w:style>
  <w:style w:type="character" w:customStyle="1" w:styleId="ListLabel125">
    <w:name w:val="ListLabel 125"/>
    <w:rsid w:val="00810510"/>
    <w:rPr>
      <w:rFonts w:cs="OpenSymbol"/>
    </w:rPr>
  </w:style>
  <w:style w:type="character" w:customStyle="1" w:styleId="ListLabel126">
    <w:name w:val="ListLabel 126"/>
    <w:rsid w:val="00810510"/>
    <w:rPr>
      <w:rFonts w:cs="OpenSymbol"/>
    </w:rPr>
  </w:style>
  <w:style w:type="character" w:customStyle="1" w:styleId="ListLabel109">
    <w:name w:val="ListLabel 109"/>
    <w:rsid w:val="00810510"/>
    <w:rPr>
      <w:rFonts w:cs="OpenSymbol"/>
    </w:rPr>
  </w:style>
  <w:style w:type="character" w:customStyle="1" w:styleId="ListLabel110">
    <w:name w:val="ListLabel 110"/>
    <w:rsid w:val="00810510"/>
    <w:rPr>
      <w:rFonts w:cs="OpenSymbol"/>
    </w:rPr>
  </w:style>
  <w:style w:type="character" w:customStyle="1" w:styleId="ListLabel111">
    <w:name w:val="ListLabel 111"/>
    <w:rsid w:val="00810510"/>
    <w:rPr>
      <w:rFonts w:cs="OpenSymbol"/>
    </w:rPr>
  </w:style>
  <w:style w:type="character" w:customStyle="1" w:styleId="ListLabel112">
    <w:name w:val="ListLabel 112"/>
    <w:rsid w:val="00810510"/>
    <w:rPr>
      <w:rFonts w:cs="OpenSymbol"/>
    </w:rPr>
  </w:style>
  <w:style w:type="character" w:customStyle="1" w:styleId="ListLabel113">
    <w:name w:val="ListLabel 113"/>
    <w:rsid w:val="00810510"/>
    <w:rPr>
      <w:rFonts w:cs="OpenSymbol"/>
    </w:rPr>
  </w:style>
  <w:style w:type="character" w:customStyle="1" w:styleId="ListLabel114">
    <w:name w:val="ListLabel 114"/>
    <w:rsid w:val="00810510"/>
    <w:rPr>
      <w:rFonts w:cs="OpenSymbol"/>
    </w:rPr>
  </w:style>
  <w:style w:type="character" w:customStyle="1" w:styleId="ListLabel115">
    <w:name w:val="ListLabel 115"/>
    <w:rsid w:val="00810510"/>
    <w:rPr>
      <w:rFonts w:cs="OpenSymbol"/>
    </w:rPr>
  </w:style>
  <w:style w:type="character" w:customStyle="1" w:styleId="ListLabel116">
    <w:name w:val="ListLabel 116"/>
    <w:rsid w:val="00810510"/>
    <w:rPr>
      <w:rFonts w:cs="OpenSymbol"/>
    </w:rPr>
  </w:style>
  <w:style w:type="character" w:customStyle="1" w:styleId="ListLabel117">
    <w:name w:val="ListLabel 117"/>
    <w:rsid w:val="00810510"/>
    <w:rPr>
      <w:rFonts w:cs="OpenSymbol"/>
    </w:rPr>
  </w:style>
  <w:style w:type="character" w:customStyle="1" w:styleId="ListLabel4">
    <w:name w:val="ListLabel 4"/>
    <w:rsid w:val="00810510"/>
    <w:rPr>
      <w:rFonts w:cs="OpenSymbol"/>
    </w:rPr>
  </w:style>
  <w:style w:type="character" w:customStyle="1" w:styleId="ListLabel5">
    <w:name w:val="ListLabel 5"/>
    <w:rsid w:val="00810510"/>
    <w:rPr>
      <w:rFonts w:cs="OpenSymbol"/>
    </w:rPr>
  </w:style>
  <w:style w:type="character" w:customStyle="1" w:styleId="ListLabel6">
    <w:name w:val="ListLabel 6"/>
    <w:rsid w:val="00810510"/>
    <w:rPr>
      <w:rFonts w:cs="OpenSymbol"/>
    </w:rPr>
  </w:style>
  <w:style w:type="character" w:customStyle="1" w:styleId="ListLabel7">
    <w:name w:val="ListLabel 7"/>
    <w:rsid w:val="00810510"/>
    <w:rPr>
      <w:rFonts w:cs="OpenSymbol"/>
    </w:rPr>
  </w:style>
  <w:style w:type="character" w:customStyle="1" w:styleId="ListLabel8">
    <w:name w:val="ListLabel 8"/>
    <w:rsid w:val="00810510"/>
    <w:rPr>
      <w:rFonts w:cs="OpenSymbol"/>
    </w:rPr>
  </w:style>
  <w:style w:type="character" w:customStyle="1" w:styleId="ListLabel9">
    <w:name w:val="ListLabel 9"/>
    <w:rsid w:val="00810510"/>
    <w:rPr>
      <w:rFonts w:cs="OpenSymbol"/>
    </w:rPr>
  </w:style>
  <w:style w:type="character" w:customStyle="1" w:styleId="ListLabel10">
    <w:name w:val="ListLabel 10"/>
    <w:rsid w:val="00810510"/>
    <w:rPr>
      <w:rFonts w:cs="OpenSymbol"/>
    </w:rPr>
  </w:style>
  <w:style w:type="character" w:customStyle="1" w:styleId="ListLabel11">
    <w:name w:val="ListLabel 11"/>
    <w:rsid w:val="00810510"/>
    <w:rPr>
      <w:rFonts w:cs="OpenSymbol"/>
    </w:rPr>
  </w:style>
  <w:style w:type="character" w:customStyle="1" w:styleId="ListLabel12">
    <w:name w:val="ListLabel 12"/>
    <w:rsid w:val="00810510"/>
    <w:rPr>
      <w:rFonts w:cs="OpenSymbol"/>
    </w:rPr>
  </w:style>
  <w:style w:type="character" w:customStyle="1" w:styleId="ListLabel13">
    <w:name w:val="ListLabel 13"/>
    <w:rsid w:val="00810510"/>
    <w:rPr>
      <w:rFonts w:cs="OpenSymbol"/>
    </w:rPr>
  </w:style>
  <w:style w:type="character" w:customStyle="1" w:styleId="ListLabel14">
    <w:name w:val="ListLabel 14"/>
    <w:rsid w:val="00810510"/>
    <w:rPr>
      <w:rFonts w:cs="OpenSymbol"/>
    </w:rPr>
  </w:style>
  <w:style w:type="character" w:customStyle="1" w:styleId="ListLabel15">
    <w:name w:val="ListLabel 15"/>
    <w:rsid w:val="00810510"/>
    <w:rPr>
      <w:rFonts w:cs="OpenSymbol"/>
    </w:rPr>
  </w:style>
  <w:style w:type="character" w:customStyle="1" w:styleId="ListLabel16">
    <w:name w:val="ListLabel 16"/>
    <w:rsid w:val="00810510"/>
    <w:rPr>
      <w:rFonts w:cs="OpenSymbol"/>
    </w:rPr>
  </w:style>
  <w:style w:type="character" w:customStyle="1" w:styleId="ListLabel17">
    <w:name w:val="ListLabel 17"/>
    <w:rsid w:val="00810510"/>
    <w:rPr>
      <w:rFonts w:cs="OpenSymbol"/>
    </w:rPr>
  </w:style>
  <w:style w:type="character" w:customStyle="1" w:styleId="ListLabel18">
    <w:name w:val="ListLabel 18"/>
    <w:rsid w:val="00810510"/>
    <w:rPr>
      <w:rFonts w:cs="OpenSymbol"/>
    </w:rPr>
  </w:style>
  <w:style w:type="character" w:customStyle="1" w:styleId="ListLabel28">
    <w:name w:val="ListLabel 28"/>
    <w:rsid w:val="00810510"/>
    <w:rPr>
      <w:rFonts w:cs="OpenSymbol"/>
    </w:rPr>
  </w:style>
  <w:style w:type="character" w:customStyle="1" w:styleId="ListLabel29">
    <w:name w:val="ListLabel 29"/>
    <w:rsid w:val="00810510"/>
    <w:rPr>
      <w:rFonts w:cs="OpenSymbol"/>
    </w:rPr>
  </w:style>
  <w:style w:type="character" w:customStyle="1" w:styleId="ListLabel30">
    <w:name w:val="ListLabel 30"/>
    <w:rsid w:val="00810510"/>
    <w:rPr>
      <w:rFonts w:cs="OpenSymbol"/>
    </w:rPr>
  </w:style>
  <w:style w:type="character" w:customStyle="1" w:styleId="ListLabel31">
    <w:name w:val="ListLabel 31"/>
    <w:rsid w:val="00810510"/>
    <w:rPr>
      <w:rFonts w:cs="OpenSymbol"/>
    </w:rPr>
  </w:style>
  <w:style w:type="character" w:customStyle="1" w:styleId="ListLabel32">
    <w:name w:val="ListLabel 32"/>
    <w:rsid w:val="00810510"/>
    <w:rPr>
      <w:rFonts w:cs="OpenSymbol"/>
    </w:rPr>
  </w:style>
  <w:style w:type="character" w:customStyle="1" w:styleId="ListLabel33">
    <w:name w:val="ListLabel 33"/>
    <w:rsid w:val="00810510"/>
    <w:rPr>
      <w:rFonts w:cs="OpenSymbol"/>
    </w:rPr>
  </w:style>
  <w:style w:type="character" w:customStyle="1" w:styleId="ListLabel34">
    <w:name w:val="ListLabel 34"/>
    <w:rsid w:val="00810510"/>
    <w:rPr>
      <w:rFonts w:cs="OpenSymbol"/>
    </w:rPr>
  </w:style>
  <w:style w:type="character" w:customStyle="1" w:styleId="ListLabel35">
    <w:name w:val="ListLabel 35"/>
    <w:rsid w:val="00810510"/>
    <w:rPr>
      <w:rFonts w:cs="OpenSymbol"/>
    </w:rPr>
  </w:style>
  <w:style w:type="character" w:customStyle="1" w:styleId="ListLabel36">
    <w:name w:val="ListLabel 36"/>
    <w:rsid w:val="00810510"/>
    <w:rPr>
      <w:rFonts w:cs="OpenSymbol"/>
    </w:rPr>
  </w:style>
  <w:style w:type="character" w:customStyle="1" w:styleId="ListLabel37">
    <w:name w:val="ListLabel 37"/>
    <w:rsid w:val="00810510"/>
    <w:rPr>
      <w:rFonts w:cs="OpenSymbol"/>
    </w:rPr>
  </w:style>
  <w:style w:type="character" w:customStyle="1" w:styleId="ListLabel38">
    <w:name w:val="ListLabel 38"/>
    <w:rsid w:val="00810510"/>
    <w:rPr>
      <w:rFonts w:cs="OpenSymbol"/>
    </w:rPr>
  </w:style>
  <w:style w:type="character" w:customStyle="1" w:styleId="ListLabel39">
    <w:name w:val="ListLabel 39"/>
    <w:rsid w:val="00810510"/>
    <w:rPr>
      <w:rFonts w:cs="OpenSymbol"/>
    </w:rPr>
  </w:style>
  <w:style w:type="character" w:customStyle="1" w:styleId="ListLabel40">
    <w:name w:val="ListLabel 40"/>
    <w:rsid w:val="00810510"/>
    <w:rPr>
      <w:rFonts w:cs="OpenSymbol"/>
    </w:rPr>
  </w:style>
  <w:style w:type="character" w:customStyle="1" w:styleId="ListLabel41">
    <w:name w:val="ListLabel 41"/>
    <w:rsid w:val="00810510"/>
    <w:rPr>
      <w:rFonts w:cs="OpenSymbol"/>
    </w:rPr>
  </w:style>
  <w:style w:type="character" w:customStyle="1" w:styleId="ListLabel42">
    <w:name w:val="ListLabel 42"/>
    <w:rsid w:val="00810510"/>
    <w:rPr>
      <w:rFonts w:cs="OpenSymbol"/>
    </w:rPr>
  </w:style>
  <w:style w:type="character" w:customStyle="1" w:styleId="ListLabel43">
    <w:name w:val="ListLabel 43"/>
    <w:rsid w:val="00810510"/>
    <w:rPr>
      <w:rFonts w:cs="OpenSymbol"/>
    </w:rPr>
  </w:style>
  <w:style w:type="character" w:customStyle="1" w:styleId="ListLabel44">
    <w:name w:val="ListLabel 44"/>
    <w:rsid w:val="00810510"/>
    <w:rPr>
      <w:rFonts w:cs="OpenSymbol"/>
    </w:rPr>
  </w:style>
  <w:style w:type="character" w:customStyle="1" w:styleId="ListLabel45">
    <w:name w:val="ListLabel 45"/>
    <w:rsid w:val="00810510"/>
    <w:rPr>
      <w:rFonts w:cs="OpenSymbol"/>
    </w:rPr>
  </w:style>
  <w:style w:type="character" w:customStyle="1" w:styleId="ListLabel46">
    <w:name w:val="ListLabel 46"/>
    <w:rsid w:val="00810510"/>
    <w:rPr>
      <w:rFonts w:cs="OpenSymbol"/>
    </w:rPr>
  </w:style>
  <w:style w:type="character" w:customStyle="1" w:styleId="ListLabel47">
    <w:name w:val="ListLabel 47"/>
    <w:rsid w:val="00810510"/>
    <w:rPr>
      <w:rFonts w:cs="OpenSymbol"/>
    </w:rPr>
  </w:style>
  <w:style w:type="character" w:customStyle="1" w:styleId="ListLabel48">
    <w:name w:val="ListLabel 48"/>
    <w:rsid w:val="00810510"/>
    <w:rPr>
      <w:rFonts w:cs="OpenSymbol"/>
    </w:rPr>
  </w:style>
  <w:style w:type="character" w:customStyle="1" w:styleId="ListLabel49">
    <w:name w:val="ListLabel 49"/>
    <w:rsid w:val="00810510"/>
    <w:rPr>
      <w:rFonts w:cs="OpenSymbol"/>
    </w:rPr>
  </w:style>
  <w:style w:type="character" w:customStyle="1" w:styleId="ListLabel50">
    <w:name w:val="ListLabel 50"/>
    <w:rsid w:val="00810510"/>
    <w:rPr>
      <w:rFonts w:cs="OpenSymbol"/>
    </w:rPr>
  </w:style>
  <w:style w:type="character" w:customStyle="1" w:styleId="ListLabel51">
    <w:name w:val="ListLabel 51"/>
    <w:rsid w:val="00810510"/>
    <w:rPr>
      <w:rFonts w:cs="OpenSymbol"/>
    </w:rPr>
  </w:style>
  <w:style w:type="character" w:customStyle="1" w:styleId="ListLabel52">
    <w:name w:val="ListLabel 52"/>
    <w:rsid w:val="00810510"/>
    <w:rPr>
      <w:rFonts w:cs="OpenSymbol"/>
    </w:rPr>
  </w:style>
  <w:style w:type="character" w:customStyle="1" w:styleId="ListLabel53">
    <w:name w:val="ListLabel 53"/>
    <w:rsid w:val="00810510"/>
    <w:rPr>
      <w:rFonts w:cs="OpenSymbol"/>
    </w:rPr>
  </w:style>
  <w:style w:type="character" w:customStyle="1" w:styleId="ListLabel54">
    <w:name w:val="ListLabel 54"/>
    <w:rsid w:val="00810510"/>
    <w:rPr>
      <w:rFonts w:cs="OpenSymbol"/>
    </w:rPr>
  </w:style>
  <w:style w:type="character" w:customStyle="1" w:styleId="ListLabel55">
    <w:name w:val="ListLabel 55"/>
    <w:rsid w:val="00810510"/>
    <w:rPr>
      <w:rFonts w:cs="OpenSymbol"/>
    </w:rPr>
  </w:style>
  <w:style w:type="character" w:customStyle="1" w:styleId="ListLabel56">
    <w:name w:val="ListLabel 56"/>
    <w:rsid w:val="00810510"/>
    <w:rPr>
      <w:rFonts w:cs="OpenSymbol"/>
    </w:rPr>
  </w:style>
  <w:style w:type="character" w:customStyle="1" w:styleId="ListLabel57">
    <w:name w:val="ListLabel 57"/>
    <w:rsid w:val="00810510"/>
    <w:rPr>
      <w:rFonts w:cs="OpenSymbol"/>
    </w:rPr>
  </w:style>
  <w:style w:type="character" w:customStyle="1" w:styleId="ListLabel58">
    <w:name w:val="ListLabel 58"/>
    <w:rsid w:val="00810510"/>
    <w:rPr>
      <w:rFonts w:cs="OpenSymbol"/>
    </w:rPr>
  </w:style>
  <w:style w:type="character" w:customStyle="1" w:styleId="ListLabel59">
    <w:name w:val="ListLabel 59"/>
    <w:rsid w:val="00810510"/>
    <w:rPr>
      <w:rFonts w:cs="OpenSymbol"/>
    </w:rPr>
  </w:style>
  <w:style w:type="character" w:customStyle="1" w:styleId="ListLabel60">
    <w:name w:val="ListLabel 60"/>
    <w:rsid w:val="00810510"/>
    <w:rPr>
      <w:rFonts w:cs="OpenSymbol"/>
    </w:rPr>
  </w:style>
  <w:style w:type="character" w:customStyle="1" w:styleId="ListLabel61">
    <w:name w:val="ListLabel 61"/>
    <w:rsid w:val="00810510"/>
    <w:rPr>
      <w:rFonts w:cs="OpenSymbol"/>
    </w:rPr>
  </w:style>
  <w:style w:type="character" w:customStyle="1" w:styleId="ListLabel62">
    <w:name w:val="ListLabel 62"/>
    <w:rsid w:val="00810510"/>
    <w:rPr>
      <w:rFonts w:cs="OpenSymbol"/>
    </w:rPr>
  </w:style>
  <w:style w:type="character" w:customStyle="1" w:styleId="ListLabel63">
    <w:name w:val="ListLabel 63"/>
    <w:rsid w:val="00810510"/>
    <w:rPr>
      <w:rFonts w:cs="OpenSymbol"/>
    </w:rPr>
  </w:style>
  <w:style w:type="character" w:customStyle="1" w:styleId="ListLabel64">
    <w:name w:val="ListLabel 64"/>
    <w:rsid w:val="00810510"/>
    <w:rPr>
      <w:rFonts w:cs="OpenSymbol"/>
    </w:rPr>
  </w:style>
  <w:style w:type="character" w:customStyle="1" w:styleId="ListLabel65">
    <w:name w:val="ListLabel 65"/>
    <w:rsid w:val="00810510"/>
    <w:rPr>
      <w:rFonts w:cs="OpenSymbol"/>
    </w:rPr>
  </w:style>
  <w:style w:type="character" w:customStyle="1" w:styleId="ListLabel66">
    <w:name w:val="ListLabel 66"/>
    <w:rsid w:val="00810510"/>
    <w:rPr>
      <w:rFonts w:cs="OpenSymbol"/>
    </w:rPr>
  </w:style>
  <w:style w:type="character" w:customStyle="1" w:styleId="ListLabel67">
    <w:name w:val="ListLabel 67"/>
    <w:rsid w:val="00810510"/>
    <w:rPr>
      <w:rFonts w:cs="OpenSymbol"/>
    </w:rPr>
  </w:style>
  <w:style w:type="character" w:customStyle="1" w:styleId="ListLabel68">
    <w:name w:val="ListLabel 68"/>
    <w:rsid w:val="00810510"/>
    <w:rPr>
      <w:rFonts w:cs="OpenSymbol"/>
    </w:rPr>
  </w:style>
  <w:style w:type="character" w:customStyle="1" w:styleId="ListLabel69">
    <w:name w:val="ListLabel 69"/>
    <w:rsid w:val="00810510"/>
    <w:rPr>
      <w:rFonts w:cs="OpenSymbol"/>
    </w:rPr>
  </w:style>
  <w:style w:type="character" w:customStyle="1" w:styleId="ListLabel70">
    <w:name w:val="ListLabel 70"/>
    <w:rsid w:val="00810510"/>
    <w:rPr>
      <w:rFonts w:cs="OpenSymbol"/>
    </w:rPr>
  </w:style>
  <w:style w:type="character" w:customStyle="1" w:styleId="ListLabel71">
    <w:name w:val="ListLabel 71"/>
    <w:rsid w:val="00810510"/>
    <w:rPr>
      <w:rFonts w:cs="OpenSymbol"/>
    </w:rPr>
  </w:style>
  <w:style w:type="character" w:customStyle="1" w:styleId="ListLabel72">
    <w:name w:val="ListLabel 72"/>
    <w:rsid w:val="00810510"/>
    <w:rPr>
      <w:rFonts w:cs="OpenSymbol"/>
    </w:rPr>
  </w:style>
  <w:style w:type="character" w:customStyle="1" w:styleId="ListLabel73">
    <w:name w:val="ListLabel 73"/>
    <w:rsid w:val="00810510"/>
    <w:rPr>
      <w:rFonts w:cs="OpenSymbol"/>
    </w:rPr>
  </w:style>
  <w:style w:type="character" w:customStyle="1" w:styleId="ListLabel74">
    <w:name w:val="ListLabel 74"/>
    <w:rsid w:val="00810510"/>
    <w:rPr>
      <w:rFonts w:cs="OpenSymbol"/>
    </w:rPr>
  </w:style>
  <w:style w:type="character" w:customStyle="1" w:styleId="ListLabel75">
    <w:name w:val="ListLabel 75"/>
    <w:rsid w:val="00810510"/>
    <w:rPr>
      <w:rFonts w:cs="OpenSymbol"/>
    </w:rPr>
  </w:style>
  <w:style w:type="character" w:customStyle="1" w:styleId="ListLabel76">
    <w:name w:val="ListLabel 76"/>
    <w:rsid w:val="00810510"/>
    <w:rPr>
      <w:rFonts w:cs="OpenSymbol"/>
    </w:rPr>
  </w:style>
  <w:style w:type="character" w:customStyle="1" w:styleId="ListLabel77">
    <w:name w:val="ListLabel 77"/>
    <w:rsid w:val="00810510"/>
    <w:rPr>
      <w:rFonts w:cs="OpenSymbol"/>
    </w:rPr>
  </w:style>
  <w:style w:type="character" w:customStyle="1" w:styleId="ListLabel78">
    <w:name w:val="ListLabel 78"/>
    <w:rsid w:val="00810510"/>
    <w:rPr>
      <w:rFonts w:cs="OpenSymbol"/>
    </w:rPr>
  </w:style>
  <w:style w:type="character" w:customStyle="1" w:styleId="ListLabel79">
    <w:name w:val="ListLabel 79"/>
    <w:rsid w:val="00810510"/>
    <w:rPr>
      <w:rFonts w:cs="OpenSymbol"/>
    </w:rPr>
  </w:style>
  <w:style w:type="character" w:customStyle="1" w:styleId="ListLabel80">
    <w:name w:val="ListLabel 80"/>
    <w:rsid w:val="00810510"/>
    <w:rPr>
      <w:rFonts w:cs="OpenSymbol"/>
    </w:rPr>
  </w:style>
  <w:style w:type="character" w:customStyle="1" w:styleId="ListLabel81">
    <w:name w:val="ListLabel 81"/>
    <w:rsid w:val="00810510"/>
    <w:rPr>
      <w:rFonts w:cs="OpenSymbol"/>
    </w:rPr>
  </w:style>
  <w:style w:type="character" w:customStyle="1" w:styleId="ListLabel82">
    <w:name w:val="ListLabel 82"/>
    <w:rsid w:val="00810510"/>
    <w:rPr>
      <w:rFonts w:cs="OpenSymbol"/>
    </w:rPr>
  </w:style>
  <w:style w:type="character" w:customStyle="1" w:styleId="ListLabel83">
    <w:name w:val="ListLabel 83"/>
    <w:rsid w:val="00810510"/>
    <w:rPr>
      <w:rFonts w:cs="OpenSymbol"/>
    </w:rPr>
  </w:style>
  <w:style w:type="character" w:customStyle="1" w:styleId="ListLabel84">
    <w:name w:val="ListLabel 84"/>
    <w:rsid w:val="00810510"/>
    <w:rPr>
      <w:rFonts w:cs="OpenSymbol"/>
    </w:rPr>
  </w:style>
  <w:style w:type="character" w:customStyle="1" w:styleId="ListLabel85">
    <w:name w:val="ListLabel 85"/>
    <w:rsid w:val="00810510"/>
    <w:rPr>
      <w:rFonts w:cs="OpenSymbol"/>
    </w:rPr>
  </w:style>
  <w:style w:type="character" w:customStyle="1" w:styleId="ListLabel86">
    <w:name w:val="ListLabel 86"/>
    <w:rsid w:val="00810510"/>
    <w:rPr>
      <w:rFonts w:cs="OpenSymbol"/>
    </w:rPr>
  </w:style>
  <w:style w:type="character" w:customStyle="1" w:styleId="ListLabel87">
    <w:name w:val="ListLabel 87"/>
    <w:rsid w:val="00810510"/>
    <w:rPr>
      <w:rFonts w:cs="OpenSymbol"/>
    </w:rPr>
  </w:style>
  <w:style w:type="character" w:customStyle="1" w:styleId="ListLabel88">
    <w:name w:val="ListLabel 88"/>
    <w:rsid w:val="00810510"/>
    <w:rPr>
      <w:rFonts w:cs="OpenSymbol"/>
    </w:rPr>
  </w:style>
  <w:style w:type="character" w:customStyle="1" w:styleId="ListLabel89">
    <w:name w:val="ListLabel 89"/>
    <w:rsid w:val="00810510"/>
    <w:rPr>
      <w:rFonts w:cs="OpenSymbol"/>
    </w:rPr>
  </w:style>
  <w:style w:type="character" w:customStyle="1" w:styleId="ListLabel90">
    <w:name w:val="ListLabel 90"/>
    <w:rsid w:val="00810510"/>
    <w:rPr>
      <w:rFonts w:cs="OpenSymbol"/>
    </w:rPr>
  </w:style>
  <w:style w:type="character" w:customStyle="1" w:styleId="ListLabel91">
    <w:name w:val="ListLabel 91"/>
    <w:rsid w:val="00810510"/>
    <w:rPr>
      <w:rFonts w:cs="OpenSymbol"/>
    </w:rPr>
  </w:style>
  <w:style w:type="character" w:customStyle="1" w:styleId="ListLabel92">
    <w:name w:val="ListLabel 92"/>
    <w:rsid w:val="00810510"/>
    <w:rPr>
      <w:rFonts w:cs="OpenSymbol"/>
    </w:rPr>
  </w:style>
  <w:style w:type="character" w:customStyle="1" w:styleId="ListLabel93">
    <w:name w:val="ListLabel 93"/>
    <w:rsid w:val="00810510"/>
    <w:rPr>
      <w:rFonts w:cs="OpenSymbol"/>
    </w:rPr>
  </w:style>
  <w:style w:type="character" w:customStyle="1" w:styleId="ListLabel94">
    <w:name w:val="ListLabel 94"/>
    <w:rsid w:val="00810510"/>
    <w:rPr>
      <w:rFonts w:cs="OpenSymbol"/>
    </w:rPr>
  </w:style>
  <w:style w:type="character" w:customStyle="1" w:styleId="ListLabel95">
    <w:name w:val="ListLabel 95"/>
    <w:rsid w:val="00810510"/>
    <w:rPr>
      <w:rFonts w:cs="OpenSymbol"/>
    </w:rPr>
  </w:style>
  <w:style w:type="character" w:customStyle="1" w:styleId="ListLabel96">
    <w:name w:val="ListLabel 96"/>
    <w:rsid w:val="00810510"/>
    <w:rPr>
      <w:rFonts w:cs="OpenSymbol"/>
    </w:rPr>
  </w:style>
  <w:style w:type="character" w:customStyle="1" w:styleId="ListLabel97">
    <w:name w:val="ListLabel 97"/>
    <w:rsid w:val="00810510"/>
    <w:rPr>
      <w:rFonts w:cs="OpenSymbol"/>
    </w:rPr>
  </w:style>
  <w:style w:type="character" w:customStyle="1" w:styleId="ListLabel98">
    <w:name w:val="ListLabel 98"/>
    <w:rsid w:val="00810510"/>
    <w:rPr>
      <w:rFonts w:cs="OpenSymbol"/>
    </w:rPr>
  </w:style>
  <w:style w:type="character" w:customStyle="1" w:styleId="ListLabel99">
    <w:name w:val="ListLabel 99"/>
    <w:rsid w:val="00810510"/>
    <w:rPr>
      <w:rFonts w:cs="OpenSymbol"/>
    </w:rPr>
  </w:style>
  <w:style w:type="character" w:customStyle="1" w:styleId="ListLabel100">
    <w:name w:val="ListLabel 100"/>
    <w:rsid w:val="00810510"/>
    <w:rPr>
      <w:rFonts w:cs="OpenSymbol"/>
    </w:rPr>
  </w:style>
  <w:style w:type="character" w:customStyle="1" w:styleId="ListLabel101">
    <w:name w:val="ListLabel 101"/>
    <w:rsid w:val="00810510"/>
    <w:rPr>
      <w:rFonts w:cs="OpenSymbol"/>
    </w:rPr>
  </w:style>
  <w:style w:type="character" w:customStyle="1" w:styleId="ListLabel102">
    <w:name w:val="ListLabel 102"/>
    <w:rsid w:val="00810510"/>
    <w:rPr>
      <w:rFonts w:cs="OpenSymbol"/>
    </w:rPr>
  </w:style>
  <w:style w:type="character" w:customStyle="1" w:styleId="ListLabel103">
    <w:name w:val="ListLabel 103"/>
    <w:rsid w:val="00810510"/>
    <w:rPr>
      <w:rFonts w:cs="OpenSymbol"/>
    </w:rPr>
  </w:style>
  <w:style w:type="character" w:customStyle="1" w:styleId="ListLabel104">
    <w:name w:val="ListLabel 104"/>
    <w:rsid w:val="00810510"/>
    <w:rPr>
      <w:rFonts w:cs="OpenSymbol"/>
    </w:rPr>
  </w:style>
  <w:style w:type="character" w:customStyle="1" w:styleId="ListLabel105">
    <w:name w:val="ListLabel 105"/>
    <w:rsid w:val="00810510"/>
    <w:rPr>
      <w:rFonts w:cs="OpenSymbol"/>
    </w:rPr>
  </w:style>
  <w:style w:type="character" w:customStyle="1" w:styleId="ListLabel106">
    <w:name w:val="ListLabel 106"/>
    <w:rsid w:val="00810510"/>
    <w:rPr>
      <w:rFonts w:cs="OpenSymbol"/>
    </w:rPr>
  </w:style>
  <w:style w:type="character" w:customStyle="1" w:styleId="ListLabel107">
    <w:name w:val="ListLabel 107"/>
    <w:rsid w:val="00810510"/>
    <w:rPr>
      <w:rFonts w:cs="OpenSymbol"/>
    </w:rPr>
  </w:style>
  <w:style w:type="character" w:customStyle="1" w:styleId="ListLabel108">
    <w:name w:val="ListLabel 108"/>
    <w:rsid w:val="00810510"/>
    <w:rPr>
      <w:rFonts w:cs="OpenSymbol"/>
    </w:rPr>
  </w:style>
  <w:style w:type="paragraph" w:customStyle="1" w:styleId="Szvegtrzsbehzssal31">
    <w:name w:val="Szövegtörzs behúzással 31"/>
    <w:basedOn w:val="Norml"/>
    <w:rsid w:val="00810510"/>
    <w:pPr>
      <w:suppressAutoHyphens/>
      <w:spacing w:after="0" w:line="240" w:lineRule="auto"/>
      <w:ind w:firstLine="708"/>
      <w:jc w:val="both"/>
    </w:pPr>
    <w:rPr>
      <w:rFonts w:ascii="Times New Roman" w:eastAsia="Times New Roman" w:hAnsi="Times New Roman" w:cs="Times New Roman"/>
      <w:sz w:val="28"/>
      <w:szCs w:val="20"/>
      <w:lang w:eastAsia="zh-CN"/>
    </w:rPr>
  </w:style>
  <w:style w:type="paragraph" w:customStyle="1" w:styleId="Szvegtrzsbehzssal21">
    <w:name w:val="Szövegtörzs behúzással 21"/>
    <w:basedOn w:val="Norml"/>
    <w:rsid w:val="00810510"/>
    <w:pPr>
      <w:suppressAutoHyphens/>
      <w:spacing w:after="0" w:line="240" w:lineRule="auto"/>
      <w:ind w:left="284"/>
      <w:jc w:val="both"/>
    </w:pPr>
    <w:rPr>
      <w:rFonts w:ascii="Times New Roman" w:eastAsia="Times New Roman" w:hAnsi="Times New Roman" w:cs="Times New Roman"/>
      <w:sz w:val="24"/>
      <w:szCs w:val="24"/>
      <w:lang w:eastAsia="zh-CN"/>
    </w:rPr>
  </w:style>
  <w:style w:type="paragraph" w:customStyle="1" w:styleId="Dokumentumtrkp1">
    <w:name w:val="Dokumentumtérkép1"/>
    <w:basedOn w:val="Norml"/>
    <w:rsid w:val="00810510"/>
    <w:pPr>
      <w:shd w:val="clear" w:color="auto" w:fill="000080"/>
      <w:suppressAutoHyphens/>
      <w:spacing w:after="0" w:line="240" w:lineRule="auto"/>
    </w:pPr>
    <w:rPr>
      <w:rFonts w:ascii="Tahoma" w:eastAsia="Times New Roman" w:hAnsi="Tahoma" w:cs="Tahoma"/>
      <w:sz w:val="20"/>
      <w:szCs w:val="20"/>
      <w:lang w:eastAsia="zh-CN"/>
    </w:rPr>
  </w:style>
  <w:style w:type="table" w:customStyle="1" w:styleId="1">
    <w:name w:val="1"/>
    <w:basedOn w:val="Normltblzat"/>
    <w:rsid w:val="00810510"/>
    <w:pPr>
      <w:spacing w:after="0" w:line="240" w:lineRule="auto"/>
    </w:pPr>
    <w:rPr>
      <w:rFonts w:ascii="Cambria" w:eastAsia="Cambria" w:hAnsi="Cambria" w:cs="Cambria"/>
      <w:lang w:eastAsia="hu-HU"/>
    </w:rPr>
    <w:tblPr>
      <w:tblStyleRowBandSize w:val="1"/>
      <w:tblStyleColBandSize w:val="1"/>
    </w:tblPr>
  </w:style>
  <w:style w:type="paragraph" w:customStyle="1" w:styleId="listaszer">
    <w:name w:val="listaszerű"/>
    <w:basedOn w:val="Norml"/>
    <w:link w:val="listaszerChar"/>
    <w:rsid w:val="00810510"/>
    <w:pPr>
      <w:numPr>
        <w:numId w:val="101"/>
      </w:numPr>
      <w:pBdr>
        <w:top w:val="nil"/>
        <w:left w:val="nil"/>
        <w:bottom w:val="nil"/>
        <w:right w:val="nil"/>
        <w:between w:val="nil"/>
      </w:pBdr>
      <w:spacing w:after="120" w:line="288" w:lineRule="auto"/>
      <w:ind w:left="357" w:hanging="357"/>
      <w:contextualSpacing/>
      <w:jc w:val="both"/>
    </w:pPr>
    <w:rPr>
      <w:rFonts w:ascii="Calibri" w:eastAsia="Calibri" w:hAnsi="Calibri" w:cs="Calibri"/>
      <w:color w:val="000000"/>
      <w:sz w:val="24"/>
      <w:lang w:eastAsia="hu-HU"/>
    </w:rPr>
  </w:style>
  <w:style w:type="character" w:customStyle="1" w:styleId="listaszerChar">
    <w:name w:val="listaszerű Char"/>
    <w:basedOn w:val="Bekezdsalapbettpusa"/>
    <w:link w:val="listaszer"/>
    <w:rsid w:val="00810510"/>
    <w:rPr>
      <w:rFonts w:ascii="Calibri" w:eastAsia="Calibri" w:hAnsi="Calibri" w:cs="Calibri"/>
      <w:color w:val="000000"/>
      <w:sz w:val="24"/>
      <w:lang w:eastAsia="hu-HU"/>
    </w:rPr>
  </w:style>
  <w:style w:type="paragraph" w:customStyle="1" w:styleId="Normlvastag">
    <w:name w:val="Normál vastag"/>
    <w:basedOn w:val="Norml"/>
    <w:link w:val="NormlvastagChar"/>
    <w:autoRedefine/>
    <w:qFormat/>
    <w:rsid w:val="00810510"/>
    <w:pPr>
      <w:spacing w:after="0" w:line="288" w:lineRule="auto"/>
      <w:jc w:val="center"/>
    </w:pPr>
    <w:rPr>
      <w:rFonts w:ascii="Times New Roman" w:hAnsi="Times New Roman"/>
      <w:b/>
      <w:sz w:val="24"/>
    </w:rPr>
  </w:style>
  <w:style w:type="character" w:customStyle="1" w:styleId="NormlvastagChar">
    <w:name w:val="Normál vastag Char"/>
    <w:basedOn w:val="Bekezdsalapbettpusa"/>
    <w:link w:val="Normlvastag"/>
    <w:rsid w:val="00810510"/>
    <w:rPr>
      <w:rFonts w:ascii="Times New Roman" w:hAnsi="Times New Roman"/>
      <w:b/>
      <w:sz w:val="24"/>
    </w:rPr>
  </w:style>
  <w:style w:type="paragraph" w:customStyle="1" w:styleId="ptty">
    <w:name w:val="pötty"/>
    <w:basedOn w:val="Norml"/>
    <w:link w:val="pttyChar"/>
    <w:qFormat/>
    <w:rsid w:val="00810510"/>
    <w:pPr>
      <w:numPr>
        <w:numId w:val="3"/>
      </w:numPr>
      <w:pBdr>
        <w:top w:val="nil"/>
        <w:left w:val="nil"/>
        <w:bottom w:val="nil"/>
        <w:right w:val="nil"/>
        <w:between w:val="nil"/>
      </w:pBdr>
      <w:spacing w:after="0" w:line="288" w:lineRule="auto"/>
      <w:ind w:left="714" w:hanging="357"/>
      <w:jc w:val="both"/>
    </w:pPr>
    <w:rPr>
      <w:rFonts w:ascii="Times New Roman" w:eastAsia="Calibri" w:hAnsi="Times New Roman" w:cs="Calibri"/>
      <w:sz w:val="24"/>
      <w:lang w:eastAsia="hu-HU"/>
    </w:rPr>
  </w:style>
  <w:style w:type="character" w:customStyle="1" w:styleId="pttyChar">
    <w:name w:val="pötty Char"/>
    <w:basedOn w:val="Bekezdsalapbettpusa"/>
    <w:link w:val="ptty"/>
    <w:rsid w:val="00810510"/>
    <w:rPr>
      <w:rFonts w:ascii="Times New Roman" w:eastAsia="Calibri" w:hAnsi="Times New Roman" w:cs="Calibri"/>
      <w:sz w:val="24"/>
      <w:lang w:eastAsia="hu-HU"/>
    </w:rPr>
  </w:style>
  <w:style w:type="table" w:customStyle="1" w:styleId="TableGrid">
    <w:name w:val="TableGrid"/>
    <w:rsid w:val="00810510"/>
    <w:pPr>
      <w:spacing w:after="0" w:line="240" w:lineRule="auto"/>
    </w:pPr>
    <w:rPr>
      <w:rFonts w:eastAsia="Times New Roman"/>
      <w:lang w:eastAsia="hu-HU"/>
    </w:rPr>
    <w:tblPr>
      <w:tblCellMar>
        <w:top w:w="0" w:type="dxa"/>
        <w:left w:w="0" w:type="dxa"/>
        <w:bottom w:w="0" w:type="dxa"/>
        <w:right w:w="0" w:type="dxa"/>
      </w:tblCellMar>
    </w:tblPr>
  </w:style>
  <w:style w:type="character" w:customStyle="1" w:styleId="Cmsor3Char1">
    <w:name w:val="Címsor 3 Char1"/>
    <w:basedOn w:val="Bekezdsalapbettpusa"/>
    <w:link w:val="Cmsor3"/>
    <w:uiPriority w:val="9"/>
    <w:semiHidden/>
    <w:rsid w:val="00810510"/>
    <w:rPr>
      <w:rFonts w:asciiTheme="majorHAnsi" w:eastAsiaTheme="majorEastAsia" w:hAnsiTheme="majorHAnsi" w:cstheme="majorBidi"/>
      <w:color w:val="1F3763" w:themeColor="accent1" w:themeShade="7F"/>
      <w:sz w:val="24"/>
      <w:szCs w:val="24"/>
    </w:rPr>
  </w:style>
  <w:style w:type="paragraph" w:styleId="Cm">
    <w:name w:val="Title"/>
    <w:basedOn w:val="Norml"/>
    <w:next w:val="Norml"/>
    <w:link w:val="CmChar"/>
    <w:qFormat/>
    <w:rsid w:val="00810510"/>
    <w:pPr>
      <w:spacing w:after="0" w:line="240" w:lineRule="auto"/>
      <w:contextualSpacing/>
    </w:pPr>
    <w:rPr>
      <w:rFonts w:ascii="Calibri Light" w:eastAsia="Times New Roman" w:hAnsi="Calibri Light" w:cs="Times New Roman"/>
      <w:spacing w:val="-10"/>
      <w:kern w:val="28"/>
      <w:sz w:val="56"/>
      <w:szCs w:val="56"/>
    </w:rPr>
  </w:style>
  <w:style w:type="character" w:customStyle="1" w:styleId="CmChar2">
    <w:name w:val="Cím Char2"/>
    <w:basedOn w:val="Bekezdsalapbettpusa"/>
    <w:link w:val="Cm"/>
    <w:uiPriority w:val="10"/>
    <w:rsid w:val="00810510"/>
    <w:rPr>
      <w:rFonts w:asciiTheme="majorHAnsi" w:eastAsiaTheme="majorEastAsia" w:hAnsiTheme="majorHAnsi" w:cstheme="majorBidi"/>
      <w:spacing w:val="-10"/>
      <w:kern w:val="28"/>
      <w:sz w:val="56"/>
      <w:szCs w:val="56"/>
    </w:rPr>
  </w:style>
  <w:style w:type="table" w:styleId="Rcsostblzat">
    <w:name w:val="Table Grid"/>
    <w:basedOn w:val="Normltblzat"/>
    <w:uiPriority w:val="39"/>
    <w:rsid w:val="0081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semiHidden/>
    <w:unhideWhenUsed/>
    <w:rsid w:val="00810510"/>
    <w:rPr>
      <w:color w:val="0563C1" w:themeColor="hyperlink"/>
      <w:u w:val="single"/>
    </w:rPr>
  </w:style>
  <w:style w:type="paragraph" w:styleId="Megjegyzstrgya">
    <w:name w:val="annotation subject"/>
    <w:basedOn w:val="Jegyzetszveg"/>
    <w:next w:val="Jegyzetszveg"/>
    <w:link w:val="MegjegyzstrgyaChar"/>
    <w:uiPriority w:val="99"/>
    <w:semiHidden/>
    <w:unhideWhenUsed/>
    <w:rsid w:val="00810510"/>
    <w:pPr>
      <w:spacing w:after="160" w:line="240" w:lineRule="auto"/>
    </w:pPr>
    <w:rPr>
      <w:rFonts w:ascii="Times New Roman" w:hAnsi="Times New Roman"/>
      <w:b/>
      <w:bCs/>
    </w:rPr>
  </w:style>
  <w:style w:type="character" w:customStyle="1" w:styleId="MegjegyzstrgyaChar2">
    <w:name w:val="Megjegyzés tárgya Char2"/>
    <w:basedOn w:val="JegyzetszvegChar"/>
    <w:link w:val="Megjegyzstrgya"/>
    <w:uiPriority w:val="99"/>
    <w:semiHidden/>
    <w:rsid w:val="00810510"/>
    <w:rPr>
      <w:rFonts w:ascii="Calibri" w:eastAsia="Times New Roman" w:hAnsi="Calibri" w:cs="Times New Roman"/>
      <w:b/>
      <w:bCs/>
      <w:sz w:val="20"/>
      <w:szCs w:val="20"/>
    </w:rPr>
  </w:style>
  <w:style w:type="paragraph" w:styleId="Vltozat">
    <w:name w:val="Revision"/>
    <w:hidden/>
    <w:uiPriority w:val="99"/>
    <w:semiHidden/>
    <w:rsid w:val="00810510"/>
    <w:pPr>
      <w:spacing w:after="0" w:line="240" w:lineRule="auto"/>
    </w:pPr>
  </w:style>
  <w:style w:type="character" w:styleId="Finomhivatkozs">
    <w:name w:val="Subtle Reference"/>
    <w:basedOn w:val="Bekezdsalapbettpusa"/>
    <w:uiPriority w:val="31"/>
    <w:qFormat/>
    <w:rsid w:val="00810510"/>
    <w:rPr>
      <w:smallCaps/>
      <w:color w:val="5A5A5A" w:themeColor="text1" w:themeTint="A5"/>
    </w:rPr>
  </w:style>
  <w:style w:type="character" w:styleId="Mrltotthiperhivatkozs">
    <w:name w:val="FollowedHyperlink"/>
    <w:basedOn w:val="Bekezdsalapbettpusa"/>
    <w:uiPriority w:val="99"/>
    <w:semiHidden/>
    <w:unhideWhenUsed/>
    <w:rsid w:val="00810510"/>
    <w:rPr>
      <w:color w:val="954F72" w:themeColor="followedHyperlink"/>
      <w:u w:val="single"/>
    </w:rPr>
  </w:style>
  <w:style w:type="paragraph" w:styleId="Szvegtrzsbehzssal">
    <w:name w:val="Body Text Indent"/>
    <w:basedOn w:val="Norml"/>
    <w:link w:val="SzvegtrzsbehzssalChar2"/>
    <w:uiPriority w:val="99"/>
    <w:semiHidden/>
    <w:unhideWhenUsed/>
    <w:rsid w:val="00810510"/>
    <w:pPr>
      <w:spacing w:after="120"/>
      <w:ind w:left="283"/>
    </w:pPr>
  </w:style>
  <w:style w:type="character" w:customStyle="1" w:styleId="SzvegtrzsbehzssalChar2">
    <w:name w:val="Szövegtörzs behúzással Char2"/>
    <w:basedOn w:val="Bekezdsalapbettpusa"/>
    <w:link w:val="Szvegtrzsbehzssal"/>
    <w:uiPriority w:val="99"/>
    <w:semiHidden/>
    <w:rsid w:val="00810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48465</Words>
  <Characters>334410</Characters>
  <Application>Microsoft Office Word</Application>
  <DocSecurity>0</DocSecurity>
  <Lines>2786</Lines>
  <Paragraphs>764</Paragraphs>
  <ScaleCrop>false</ScaleCrop>
  <Company/>
  <LinksUpToDate>false</LinksUpToDate>
  <CharactersWithSpaces>382111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2026-03-25T14:19:00Z</dcterms:created>
  <dcterms:modified xsi:type="dcterms:W3CDTF">2026-03-25T14:19:00Z</dcterms:modified>
</cp:coreProperties>
</file>